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649889A" w:rsidP="7D72E5C1" w:rsidRDefault="0649889A" w14:paraId="5AFAF445" w14:textId="4BC1F96C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7D72E5C1" w:rsidR="7D72E5C1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Календарный учебный график на май месяц 2020 учебный год</w:t>
      </w:r>
    </w:p>
    <w:p w:rsidR="0649889A" w:rsidP="0649889A" w:rsidRDefault="0649889A" w14:paraId="64FE5958" w14:textId="5584BAE7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Группа № 2 (четвертый год обучения), педагог </w:t>
      </w: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Повышева</w:t>
      </w: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 xml:space="preserve"> В.К.</w:t>
      </w:r>
    </w:p>
    <w:p w:rsidR="0649889A" w:rsidP="0649889A" w:rsidRDefault="0649889A" w14:paraId="7167D779" w14:textId="6CB896BC">
      <w:pPr>
        <w:spacing w:after="0" w:line="240" w:lineRule="atLeas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649889A" w:rsidR="0649889A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Дистанционное обучение</w:t>
      </w:r>
    </w:p>
    <w:p w:rsidR="0649889A" w:rsidP="0649889A" w:rsidRDefault="0649889A" w14:paraId="466D4656" w14:textId="1709A158">
      <w:pPr>
        <w:pStyle w:val="a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tbl>
      <w:tblPr>
        <w:tblW w:w="11031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25"/>
        <w:gridCol w:w="555"/>
        <w:gridCol w:w="870"/>
        <w:gridCol w:w="1971"/>
        <w:gridCol w:w="660"/>
        <w:gridCol w:w="3120"/>
        <w:gridCol w:w="795"/>
        <w:gridCol w:w="1920"/>
      </w:tblGrid>
      <w:tr xmlns:wp14="http://schemas.microsoft.com/office/word/2010/wordml" w:rsidRPr="002B1DE1" w:rsidR="00101577" w:rsidTr="7D72E5C1" w14:paraId="54E584DF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C3C3ED4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165A9EEF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76C101CD" wp14:textId="3E281B8E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87C74DD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5C11EFE" wp14:textId="157AC209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Занятие-тренинг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B9C8CC8" wp14:textId="3E9EA183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2B1DE1" w:rsidR="00101577" w:rsidP="0649889A" w:rsidRDefault="00101577" w14:paraId="291A4F7A" wp14:textId="54F76F5E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p14:textId="77777777" wp14:noSpellErr="1" w14:paraId="67C344D0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  <w:p w:rsidRPr="002B1DE1" w:rsidR="00101577" w:rsidP="15349273" w:rsidRDefault="00101577" w14:paraId="3EB55824" wp14:textId="7A1827F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79D1698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4285D8A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98B0D97" wp14:textId="7DE3928D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7D72E5C1" w14:paraId="4D59AF0A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804EAD4" wp14:textId="254F6AC5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C557CFA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D369756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0212EADB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F137379" wp14:textId="0ADDC85E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- консультация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F022B71" wp14:textId="717B86A0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2B1DE1" w:rsidR="00101577" w:rsidP="0649889A" w:rsidRDefault="00101577" w14:paraId="730F7698" wp14:textId="7EB7246E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p14:textId="77777777" wp14:noSpellErr="1" w14:paraId="2CE8767D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  <w:p w:rsidRPr="002B1DE1" w:rsidR="00101577" w:rsidP="15349273" w:rsidRDefault="00101577" w14:paraId="54A1D885" wp14:textId="34D7F03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69D3E8C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29018DD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950E704" wp14:textId="2EE80ABA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Контрольные упражнения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(Обратная связь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w:rsidR="15349273" w:rsidTr="7D72E5C1" w14:paraId="5CC9A07E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170F3C9C" w14:textId="095D9486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78D03F51" w14:textId="4A31D8D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5349273" w:rsidP="15349273" w:rsidRDefault="15349273" w14:paraId="14ECEA91" w14:textId="0BA70B1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5349273" w:rsidP="15349273" w:rsidRDefault="15349273" w14:paraId="14FF59E1" w14:textId="759EA21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212FEFB9" w14:textId="6A3B538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7C0893B2" w14:textId="60DBB3E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4B5C3219" w14:textId="17448CB9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024D603B" w14:textId="2501E64E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0F2BC92E" w14:textId="3FC52019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2B1DE1" w:rsidR="00101577" w:rsidTr="7D72E5C1" w14:paraId="0DF077F0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5A025E3" wp14:textId="32D06C36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D5CEFBE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B73E586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0E4F39F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7589289A" wp14:textId="0605E2D6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Занятие - консультация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</w:t>
            </w:r>
          </w:p>
          <w:p w:rsidRPr="002B1DE1" w:rsidR="00101577" w:rsidP="15349273" w:rsidRDefault="00101577" w14:paraId="58AAE1F7" wp14:textId="192ABC7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8381349" wp14:textId="77777777" wp14:noSpellErr="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3F814492" wp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4E8FE39A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6F7E994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BB60DD0" wp14:textId="37F2A5EF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Теоретический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опрос (Обратная связь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7D72E5C1" w14:paraId="7949AB6B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C213BED" wp14:textId="2E7B72F7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571D893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39F18D26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EA0AA09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1AB86C57" wp14:textId="5B116D99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15349273" w:rsidRDefault="00101577" w14:paraId="5426361A" wp14:textId="0DCC7BD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08528CA8" wp14:textId="5B3AD86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  <w:p w:rsidRPr="002B1DE1" w:rsidR="00101577" w:rsidP="0649889A" w:rsidRDefault="00101577" w14:paraId="1DA21399" wp14:textId="495835B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71B945DF" wp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Pr="002B1DE1" w:rsidR="00101577" w:rsidP="15349273" w:rsidRDefault="00101577" w14:paraId="0E4DD8F9" wp14:textId="2157548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13003BA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72338D6D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3BFD632" wp14:textId="310CD5AF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наблюдение 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7D72E5C1" w14:paraId="7C6D3E18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4F5DFF28" wp14:textId="641824DD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CE8DB10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D0116D1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4C4CD58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435AF06A" wp14:textId="7E1F6482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15349273" w:rsidRDefault="00101577" w14:paraId="667D6140" wp14:textId="7C27C1E0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CF557C7" wp14:textId="6D1F6895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  <w:p w:rsidRPr="002B1DE1" w:rsidR="00101577" w:rsidP="0649889A" w:rsidRDefault="00101577" w14:paraId="14C87F65" wp14:textId="6CABBD14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15349273" w:rsidRDefault="00101577" w14:paraId="5D42FB63" wp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Pr="002B1DE1" w:rsidR="00101577" w:rsidP="15349273" w:rsidRDefault="00101577" w14:paraId="40591279" wp14:textId="37240AD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01577" w:rsidP="0649889A" w:rsidRDefault="00101577" w14:paraId="0BD99AFE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46C63DE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6F0473A6" wp14:textId="39DD419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Педагогическое наблюдение</w:t>
            </w:r>
          </w:p>
          <w:p w:rsidRPr="002B1DE1" w:rsidR="00101577" w:rsidP="0649889A" w:rsidRDefault="00101577" w14:paraId="3C3FC93B" wp14:textId="1D055A18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7D72E5C1" w14:paraId="7A031D82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F0CA593" wp14:textId="4BBBD670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4E186864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111B77A1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4893066" wp14:textId="778A960E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66031216" wp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15349273" w:rsidRDefault="00101577" w14:paraId="5B5ACBE0" wp14:textId="76AC2C6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2C9BCC6F" wp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56158D85" wp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Pr="002B1DE1" w:rsidR="00101577" w:rsidP="15349273" w:rsidRDefault="00101577" w14:paraId="27BDA612" wp14:textId="2EA6240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40D447B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7EF7969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15349273" w:rsidP="15349273" w:rsidRDefault="15349273" w14:paraId="0A2D1B1A" w14:textId="710BBD1E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Педагогическое наблюдение</w:t>
            </w:r>
          </w:p>
          <w:p w:rsidRPr="002B1DE1" w:rsidR="00101577" w:rsidP="0649889A" w:rsidRDefault="00101577" w14:paraId="299A0B03" wp14:textId="7075A6C5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kern w:val="2"/>
                <w:sz w:val="24"/>
                <w:szCs w:val="24"/>
                <w:lang w:eastAsia="ar-SA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7D72E5C1" w14:paraId="70A0379A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63F14F84" wp14:textId="1220296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8297C52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2847A633" wp14:textId="3B0F2056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DEA9469" wp14:textId="3B6C6CD5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091B5D0F" wp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15349273" w:rsidRDefault="00101577" w14:paraId="265581A7" wp14:textId="1739844D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7447EF7A" wp14:textId="2239531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5BEB234B" wp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Pr="002B1DE1" w:rsidR="00101577" w:rsidP="15349273" w:rsidRDefault="00101577" w14:paraId="49A66E2B" wp14:textId="60C940CA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75642A85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027E10" w:rsidR="00101577" w:rsidP="0649889A" w:rsidRDefault="00101577" w14:paraId="15493A05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2908E8D9" wp14:textId="710BBD1E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Педагогическое наблюдение</w:t>
            </w:r>
          </w:p>
          <w:p w:rsidRPr="002B1DE1" w:rsidR="00101577" w:rsidP="0649889A" w:rsidRDefault="00101577" w14:paraId="4A0B1593" wp14:textId="0592D586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(Обратная связь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2B1DE1" w:rsidR="00101577" w:rsidTr="7D72E5C1" w14:paraId="0465477E" wp14:textId="777777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31A92431" wp14:textId="00B0A78D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0F030F23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5007C906" wp14:textId="77777777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0649889A"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1DE1" w:rsidR="00101577" w:rsidP="0649889A" w:rsidRDefault="00101577" w14:paraId="7920AC0D" wp14:textId="50DF3264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15.15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7335731B" wp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Pr="002B1DE1" w:rsidR="00101577" w:rsidP="15349273" w:rsidRDefault="00101577" w14:paraId="559BE79C" wp14:textId="51EC187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0649889A" w:rsidRDefault="00101577" w14:paraId="57F7A51A" wp14:textId="278FEF2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0F0B12A6" wp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Pr="002B1DE1" w:rsidR="00101577" w:rsidP="15349273" w:rsidRDefault="00101577" w14:paraId="2BD817BC" wp14:textId="3A9F412F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01577" w:rsidP="0649889A" w:rsidRDefault="00101577" w14:paraId="3FDE547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0101577" w:rsidP="0649889A" w:rsidRDefault="00101577" w14:paraId="14EDF149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0649889A" w:rsidR="0649889A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B1DE1" w:rsidR="00101577" w:rsidP="15349273" w:rsidRDefault="00101577" w14:paraId="5A07F76B" wp14:textId="6E3A2144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5349273" w:rsidR="1534927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Педагогическое наблюдение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Pr="002B1DE1" w:rsidR="00101577" w:rsidP="0649889A" w:rsidRDefault="00101577" w14:paraId="09F7932A" wp14:textId="4534EEF0">
            <w:pPr>
              <w:spacing w:line="276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(Обратная связь 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15349273" w:rsidR="1534927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</w:tr>
      <w:tr w:rsidR="02A2FC43" w:rsidTr="7D72E5C1" w14:paraId="1AA85C16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7A8389F" w14:textId="7B028D4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8487D97" w14:textId="76F29F36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2865C842" w14:textId="717AD1B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7D72E5C1" w:rsidR="7D72E5C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56C53D41" w14:textId="6D238034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7D72E5C1" w:rsidR="7D72E5C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16.00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973DEAD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22ED3A73" w14:textId="42911E78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6AE7422A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5465EC92" w14:textId="79BEE78E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D5EE692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6C8515B5" w14:textId="5528DAC0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31D5750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7027655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22405B50" w14:textId="412EB8F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08AEA307" w14:textId="58BA6839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Педагогическое наблюдение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47897601" w14:textId="2769F242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2A2FC43" w:rsidTr="7D72E5C1" w14:paraId="23573E77"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60A0824" w14:textId="6440FDC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DDC9A11" w14:textId="4D7E2FF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7D923725" w14:textId="5545BD47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7D72E5C1" w:rsidR="7D72E5C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2A2FC43" w:rsidP="02A2FC43" w:rsidRDefault="02A2FC43" w14:paraId="010A33CB" w14:textId="3EEC8794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 w:rsidRPr="7D72E5C1" w:rsidR="7D72E5C1"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16.15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4320892C" w14:textId="2F8FE9F1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(педагог присылает видео задание в 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  <w:p w:rsidR="02A2FC43" w:rsidP="02A2FC43" w:rsidRDefault="02A2FC43" w14:paraId="09260E41" w14:textId="3FBC25B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766A8C9A" w14:textId="7A05879B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15 мин</w:t>
            </w:r>
          </w:p>
          <w:p w:rsidR="02A2FC43" w:rsidP="02A2FC43" w:rsidRDefault="02A2FC43" w14:paraId="494A1F9B" w14:textId="1335D30B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361A6C15" w14:textId="0D323978">
            <w:pPr>
              <w:pStyle w:val="a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и отработка выученного материала</w:t>
            </w:r>
          </w:p>
          <w:p w:rsidR="02A2FC43" w:rsidP="02A2FC43" w:rsidRDefault="02A2FC43" w14:paraId="0E4ECB30" w14:textId="1EB71E81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noSpellErr="1" w14:paraId="7F6EA3E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02A2FC43" w:rsidP="02A2FC43" w:rsidRDefault="02A2FC43" w14:paraId="2C21544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A2FC43" w:rsidR="02A2FC43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</w:p>
          <w:p w:rsidR="02A2FC43" w:rsidP="02A2FC43" w:rsidRDefault="02A2FC43" w14:paraId="1B2311A4" w14:textId="7CE9EFAE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2A2FC43" w:rsidP="02A2FC43" w:rsidRDefault="02A2FC43" w14:paraId="5B07BC21" w14:textId="00CF95DD">
            <w:pPr>
              <w:spacing w:after="0" w:line="240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Практическое занятие (Обратная связь 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WhatsApp</w:t>
            </w:r>
            <w:r w:rsidRPr="02A2FC43" w:rsidR="02A2FC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)</w:t>
            </w:r>
          </w:p>
          <w:p w:rsidR="02A2FC43" w:rsidP="02A2FC43" w:rsidRDefault="02A2FC43" w14:paraId="7F01F694" w14:textId="31EFDAD0">
            <w:pPr>
              <w:pStyle w:val="a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sectPr w:rsidR="00E35614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53"/>
    <w:rsid w:val="00101577"/>
    <w:rsid w:val="00A95C53"/>
    <w:rsid w:val="00E35614"/>
    <w:rsid w:val="02A2FC43"/>
    <w:rsid w:val="0649889A"/>
    <w:rsid w:val="15349273"/>
    <w:rsid w:val="61C70D4E"/>
    <w:rsid w:val="62203A75"/>
    <w:rsid w:val="75099DF8"/>
    <w:rsid w:val="7D72E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9DF8"/>
  <w15:docId w15:val="{d65c8fe4-1915-4113-99fa-f84d43d103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hAnsi="Calibri" w:eastAsia="Times New Roman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hAnsi="Times New Roman" w:eastAsia="SimSu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hAnsi="Calibri" w:eastAsia="Times New Roman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rsid w:val="00101577"/>
    <w:rPr>
      <w:rFonts w:ascii="Calibri" w:hAnsi="Calibri" w:eastAsia="Times New Roman" w:cs="Calibri"/>
      <w:b/>
      <w:bCs/>
      <w:sz w:val="32"/>
      <w:lang w:eastAsia="ar-SA"/>
    </w:rPr>
  </w:style>
  <w:style w:type="character" w:styleId="20" w:customStyle="1">
    <w:name w:val="Заголовок 2 Знак"/>
    <w:basedOn w:val="a1"/>
    <w:link w:val="2"/>
    <w:rsid w:val="00101577"/>
    <w:rPr>
      <w:rFonts w:ascii="Times New Roman" w:hAnsi="Times New Roman" w:eastAsia="SimSun" w:cs="Mangal"/>
      <w:b/>
      <w:bCs/>
      <w:kern w:val="1"/>
      <w:sz w:val="36"/>
      <w:szCs w:val="36"/>
      <w:lang w:eastAsia="hi-IN" w:bidi="hi-IN"/>
    </w:rPr>
  </w:style>
  <w:style w:type="character" w:styleId="30" w:customStyle="1">
    <w:name w:val="Заголовок 3 Знак"/>
    <w:basedOn w:val="a1"/>
    <w:link w:val="3"/>
    <w:rsid w:val="00101577"/>
    <w:rPr>
      <w:rFonts w:ascii="Calibri" w:hAnsi="Calibri" w:eastAsia="Times New Roman" w:cs="Calibri"/>
      <w:b/>
      <w:sz w:val="32"/>
      <w:u w:val="single"/>
      <w:lang w:eastAsia="ar-SA"/>
    </w:rPr>
  </w:style>
  <w:style w:type="character" w:styleId="40" w:customStyle="1">
    <w:name w:val="Заголовок 4 Знак"/>
    <w:basedOn w:val="a1"/>
    <w:link w:val="4"/>
    <w:rsid w:val="00101577"/>
    <w:rPr>
      <w:rFonts w:ascii="Times New Roman" w:hAnsi="Times New Roman" w:eastAsia="DejaVu Sans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styleId="a4" w:customStyle="1">
    <w:name w:val="Основной текст Знак"/>
    <w:basedOn w:val="a1"/>
    <w:link w:val="a0"/>
    <w:uiPriority w:val="99"/>
    <w:rsid w:val="00101577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 w:customStyle="1">
    <w:name w:val="Содержимое таблицы"/>
    <w:basedOn w:val="a"/>
    <w:uiPriority w:val="99"/>
    <w:rsid w:val="00101577"/>
    <w:pPr>
      <w:suppressLineNumbers/>
    </w:pPr>
  </w:style>
  <w:style w:type="paragraph" w:styleId="11" w:customStyle="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character" w:styleId="12" w:customStyle="1">
    <w:name w:val="Основной шрифт абзаца1"/>
    <w:rsid w:val="00101577"/>
  </w:style>
  <w:style w:type="character" w:styleId="a7" w:customStyle="1">
    <w:name w:val="Маркеры списка"/>
    <w:rsid w:val="00101577"/>
    <w:rPr>
      <w:rFonts w:ascii="OpenSymbol" w:hAnsi="OpenSymbol" w:eastAsia="OpenSymbol" w:cs="OpenSymbol"/>
    </w:rPr>
  </w:style>
  <w:style w:type="character" w:styleId="a8" w:customStyle="1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styleId="WW8Num11z0" w:customStyle="1">
    <w:name w:val="WW8Num11z0"/>
    <w:rsid w:val="00101577"/>
    <w:rPr>
      <w:rFonts w:ascii="Symbol" w:hAnsi="Symbol"/>
    </w:rPr>
  </w:style>
  <w:style w:type="character" w:styleId="WWCharLFO4LVL1" w:customStyle="1">
    <w:name w:val="WW_CharLFO4LVL1"/>
    <w:rsid w:val="00101577"/>
    <w:rPr>
      <w:rFonts w:ascii="Symbol" w:hAnsi="Symbol"/>
    </w:rPr>
  </w:style>
  <w:style w:type="character" w:styleId="aa" w:customStyle="1">
    <w:name w:val="Верхний колонтитул Знак"/>
    <w:uiPriority w:val="99"/>
    <w:rsid w:val="00101577"/>
    <w:rPr>
      <w:szCs w:val="21"/>
    </w:rPr>
  </w:style>
  <w:style w:type="character" w:styleId="ab" w:customStyle="1">
    <w:name w:val="Нижний колонтитул Знак"/>
    <w:uiPriority w:val="99"/>
    <w:rsid w:val="00101577"/>
    <w:rPr>
      <w:szCs w:val="21"/>
    </w:rPr>
  </w:style>
  <w:style w:type="character" w:styleId="WWCharLFO5LVL1" w:customStyle="1">
    <w:name w:val="WW_CharLFO5LVL1"/>
    <w:rsid w:val="00101577"/>
    <w:rPr>
      <w:rFonts w:ascii="OpenSymbol" w:hAnsi="OpenSymbol" w:eastAsia="OpenSymbol" w:cs="OpenSymbol"/>
    </w:rPr>
  </w:style>
  <w:style w:type="character" w:styleId="WWCharLFO5LVL2" w:customStyle="1">
    <w:name w:val="WW_CharLFO5LVL2"/>
    <w:rsid w:val="00101577"/>
    <w:rPr>
      <w:rFonts w:ascii="OpenSymbol" w:hAnsi="OpenSymbol" w:eastAsia="OpenSymbol" w:cs="OpenSymbol"/>
    </w:rPr>
  </w:style>
  <w:style w:type="character" w:styleId="WWCharLFO5LVL3" w:customStyle="1">
    <w:name w:val="WW_CharLFO5LVL3"/>
    <w:rsid w:val="00101577"/>
    <w:rPr>
      <w:rFonts w:ascii="OpenSymbol" w:hAnsi="OpenSymbol" w:eastAsia="OpenSymbol" w:cs="OpenSymbol"/>
    </w:rPr>
  </w:style>
  <w:style w:type="character" w:styleId="WWCharLFO5LVL4" w:customStyle="1">
    <w:name w:val="WW_CharLFO5LVL4"/>
    <w:rsid w:val="00101577"/>
    <w:rPr>
      <w:rFonts w:ascii="OpenSymbol" w:hAnsi="OpenSymbol" w:eastAsia="OpenSymbol" w:cs="OpenSymbol"/>
    </w:rPr>
  </w:style>
  <w:style w:type="character" w:styleId="WWCharLFO5LVL5" w:customStyle="1">
    <w:name w:val="WW_CharLFO5LVL5"/>
    <w:rsid w:val="00101577"/>
    <w:rPr>
      <w:rFonts w:ascii="OpenSymbol" w:hAnsi="OpenSymbol" w:eastAsia="OpenSymbol" w:cs="OpenSymbol"/>
    </w:rPr>
  </w:style>
  <w:style w:type="character" w:styleId="WWCharLFO5LVL6" w:customStyle="1">
    <w:name w:val="WW_CharLFO5LVL6"/>
    <w:rsid w:val="00101577"/>
    <w:rPr>
      <w:rFonts w:ascii="OpenSymbol" w:hAnsi="OpenSymbol" w:eastAsia="OpenSymbol" w:cs="OpenSymbol"/>
    </w:rPr>
  </w:style>
  <w:style w:type="character" w:styleId="WWCharLFO5LVL7" w:customStyle="1">
    <w:name w:val="WW_CharLFO5LVL7"/>
    <w:rsid w:val="00101577"/>
    <w:rPr>
      <w:rFonts w:ascii="OpenSymbol" w:hAnsi="OpenSymbol" w:eastAsia="OpenSymbol" w:cs="OpenSymbol"/>
    </w:rPr>
  </w:style>
  <w:style w:type="character" w:styleId="WWCharLFO5LVL8" w:customStyle="1">
    <w:name w:val="WW_CharLFO5LVL8"/>
    <w:rsid w:val="00101577"/>
    <w:rPr>
      <w:rFonts w:ascii="OpenSymbol" w:hAnsi="OpenSymbol" w:eastAsia="OpenSymbol" w:cs="OpenSymbol"/>
    </w:rPr>
  </w:style>
  <w:style w:type="character" w:styleId="WWCharLFO5LVL9" w:customStyle="1">
    <w:name w:val="WW_CharLFO5LVL9"/>
    <w:rsid w:val="00101577"/>
    <w:rPr>
      <w:rFonts w:ascii="OpenSymbol" w:hAnsi="OpenSymbol" w:eastAsia="OpenSymbol" w:cs="OpenSymbol"/>
    </w:rPr>
  </w:style>
  <w:style w:type="character" w:styleId="WWCharLFO6LVL1" w:customStyle="1">
    <w:name w:val="WW_CharLFO6LVL1"/>
    <w:rsid w:val="00101577"/>
    <w:rPr>
      <w:rFonts w:ascii="OpenSymbol" w:hAnsi="OpenSymbol" w:eastAsia="OpenSymbol" w:cs="OpenSymbol"/>
    </w:rPr>
  </w:style>
  <w:style w:type="character" w:styleId="WWCharLFO6LVL2" w:customStyle="1">
    <w:name w:val="WW_CharLFO6LVL2"/>
    <w:rsid w:val="00101577"/>
    <w:rPr>
      <w:rFonts w:ascii="OpenSymbol" w:hAnsi="OpenSymbol" w:eastAsia="OpenSymbol" w:cs="OpenSymbol"/>
    </w:rPr>
  </w:style>
  <w:style w:type="character" w:styleId="WWCharLFO6LVL3" w:customStyle="1">
    <w:name w:val="WW_CharLFO6LVL3"/>
    <w:rsid w:val="00101577"/>
    <w:rPr>
      <w:rFonts w:ascii="OpenSymbol" w:hAnsi="OpenSymbol" w:eastAsia="OpenSymbol" w:cs="OpenSymbol"/>
    </w:rPr>
  </w:style>
  <w:style w:type="character" w:styleId="WWCharLFO6LVL4" w:customStyle="1">
    <w:name w:val="WW_CharLFO6LVL4"/>
    <w:rsid w:val="00101577"/>
    <w:rPr>
      <w:rFonts w:ascii="OpenSymbol" w:hAnsi="OpenSymbol" w:eastAsia="OpenSymbol" w:cs="OpenSymbol"/>
    </w:rPr>
  </w:style>
  <w:style w:type="character" w:styleId="WWCharLFO6LVL5" w:customStyle="1">
    <w:name w:val="WW_CharLFO6LVL5"/>
    <w:rsid w:val="00101577"/>
    <w:rPr>
      <w:rFonts w:ascii="OpenSymbol" w:hAnsi="OpenSymbol" w:eastAsia="OpenSymbol" w:cs="OpenSymbol"/>
    </w:rPr>
  </w:style>
  <w:style w:type="character" w:styleId="WWCharLFO6LVL6" w:customStyle="1">
    <w:name w:val="WW_CharLFO6LVL6"/>
    <w:rsid w:val="00101577"/>
    <w:rPr>
      <w:rFonts w:ascii="OpenSymbol" w:hAnsi="OpenSymbol" w:eastAsia="OpenSymbol" w:cs="OpenSymbol"/>
    </w:rPr>
  </w:style>
  <w:style w:type="character" w:styleId="WWCharLFO6LVL7" w:customStyle="1">
    <w:name w:val="WW_CharLFO6LVL7"/>
    <w:rsid w:val="00101577"/>
    <w:rPr>
      <w:rFonts w:ascii="OpenSymbol" w:hAnsi="OpenSymbol" w:eastAsia="OpenSymbol" w:cs="OpenSymbol"/>
    </w:rPr>
  </w:style>
  <w:style w:type="character" w:styleId="WWCharLFO6LVL8" w:customStyle="1">
    <w:name w:val="WW_CharLFO6LVL8"/>
    <w:rsid w:val="00101577"/>
    <w:rPr>
      <w:rFonts w:ascii="OpenSymbol" w:hAnsi="OpenSymbol" w:eastAsia="OpenSymbol" w:cs="OpenSymbol"/>
    </w:rPr>
  </w:style>
  <w:style w:type="character" w:styleId="WWCharLFO6LVL9" w:customStyle="1">
    <w:name w:val="WW_CharLFO6LVL9"/>
    <w:rsid w:val="00101577"/>
    <w:rPr>
      <w:rFonts w:ascii="OpenSymbol" w:hAnsi="OpenSymbol" w:eastAsia="OpenSymbol" w:cs="OpenSymbol"/>
    </w:rPr>
  </w:style>
  <w:style w:type="character" w:styleId="WWCharLFO11LVL1" w:customStyle="1">
    <w:name w:val="WW_CharLFO11LVL1"/>
    <w:rsid w:val="00101577"/>
    <w:rPr>
      <w:rFonts w:ascii="OpenSymbol" w:hAnsi="OpenSymbol" w:eastAsia="OpenSymbol" w:cs="OpenSymbol"/>
    </w:rPr>
  </w:style>
  <w:style w:type="character" w:styleId="WWCharLFO11LVL2" w:customStyle="1">
    <w:name w:val="WW_CharLFO11LVL2"/>
    <w:rsid w:val="00101577"/>
    <w:rPr>
      <w:rFonts w:ascii="OpenSymbol" w:hAnsi="OpenSymbol" w:eastAsia="OpenSymbol" w:cs="OpenSymbol"/>
    </w:rPr>
  </w:style>
  <w:style w:type="character" w:styleId="WWCharLFO11LVL3" w:customStyle="1">
    <w:name w:val="WW_CharLFO11LVL3"/>
    <w:rsid w:val="00101577"/>
    <w:rPr>
      <w:rFonts w:ascii="OpenSymbol" w:hAnsi="OpenSymbol" w:eastAsia="OpenSymbol" w:cs="OpenSymbol"/>
    </w:rPr>
  </w:style>
  <w:style w:type="character" w:styleId="WWCharLFO11LVL4" w:customStyle="1">
    <w:name w:val="WW_CharLFO11LVL4"/>
    <w:rsid w:val="00101577"/>
    <w:rPr>
      <w:rFonts w:ascii="OpenSymbol" w:hAnsi="OpenSymbol" w:eastAsia="OpenSymbol" w:cs="OpenSymbol"/>
    </w:rPr>
  </w:style>
  <w:style w:type="character" w:styleId="WWCharLFO11LVL5" w:customStyle="1">
    <w:name w:val="WW_CharLFO11LVL5"/>
    <w:rsid w:val="00101577"/>
    <w:rPr>
      <w:rFonts w:ascii="OpenSymbol" w:hAnsi="OpenSymbol" w:eastAsia="OpenSymbol" w:cs="OpenSymbol"/>
    </w:rPr>
  </w:style>
  <w:style w:type="character" w:styleId="WWCharLFO11LVL6" w:customStyle="1">
    <w:name w:val="WW_CharLFO11LVL6"/>
    <w:rsid w:val="00101577"/>
    <w:rPr>
      <w:rFonts w:ascii="OpenSymbol" w:hAnsi="OpenSymbol" w:eastAsia="OpenSymbol" w:cs="OpenSymbol"/>
    </w:rPr>
  </w:style>
  <w:style w:type="character" w:styleId="WWCharLFO11LVL7" w:customStyle="1">
    <w:name w:val="WW_CharLFO11LVL7"/>
    <w:rsid w:val="00101577"/>
    <w:rPr>
      <w:rFonts w:ascii="OpenSymbol" w:hAnsi="OpenSymbol" w:eastAsia="OpenSymbol" w:cs="OpenSymbol"/>
    </w:rPr>
  </w:style>
  <w:style w:type="character" w:styleId="WWCharLFO11LVL8" w:customStyle="1">
    <w:name w:val="WW_CharLFO11LVL8"/>
    <w:rsid w:val="00101577"/>
    <w:rPr>
      <w:rFonts w:ascii="OpenSymbol" w:hAnsi="OpenSymbol" w:eastAsia="OpenSymbol" w:cs="OpenSymbol"/>
    </w:rPr>
  </w:style>
  <w:style w:type="character" w:styleId="WWCharLFO11LVL9" w:customStyle="1">
    <w:name w:val="WW_CharLFO11LVL9"/>
    <w:rsid w:val="00101577"/>
    <w:rPr>
      <w:rFonts w:ascii="OpenSymbol" w:hAnsi="OpenSymbol" w:eastAsia="OpenSymbol" w:cs="OpenSymbol"/>
    </w:rPr>
  </w:style>
  <w:style w:type="character" w:styleId="WWCharLFO13LVL1" w:customStyle="1">
    <w:name w:val="WW_CharLFO13LVL1"/>
    <w:rsid w:val="00101577"/>
    <w:rPr>
      <w:rFonts w:ascii="OpenSymbol" w:hAnsi="OpenSymbol" w:eastAsia="OpenSymbol" w:cs="OpenSymbol"/>
    </w:rPr>
  </w:style>
  <w:style w:type="character" w:styleId="WWCharLFO13LVL2" w:customStyle="1">
    <w:name w:val="WW_CharLFO13LVL2"/>
    <w:rsid w:val="00101577"/>
    <w:rPr>
      <w:rFonts w:ascii="OpenSymbol" w:hAnsi="OpenSymbol" w:eastAsia="OpenSymbol" w:cs="OpenSymbol"/>
    </w:rPr>
  </w:style>
  <w:style w:type="character" w:styleId="WWCharLFO13LVL3" w:customStyle="1">
    <w:name w:val="WW_CharLFO13LVL3"/>
    <w:rsid w:val="00101577"/>
    <w:rPr>
      <w:rFonts w:ascii="OpenSymbol" w:hAnsi="OpenSymbol" w:eastAsia="OpenSymbol" w:cs="OpenSymbol"/>
    </w:rPr>
  </w:style>
  <w:style w:type="character" w:styleId="WWCharLFO13LVL4" w:customStyle="1">
    <w:name w:val="WW_CharLFO13LVL4"/>
    <w:rsid w:val="00101577"/>
    <w:rPr>
      <w:rFonts w:ascii="OpenSymbol" w:hAnsi="OpenSymbol" w:eastAsia="OpenSymbol" w:cs="OpenSymbol"/>
    </w:rPr>
  </w:style>
  <w:style w:type="character" w:styleId="WWCharLFO13LVL5" w:customStyle="1">
    <w:name w:val="WW_CharLFO13LVL5"/>
    <w:rsid w:val="00101577"/>
    <w:rPr>
      <w:rFonts w:ascii="OpenSymbol" w:hAnsi="OpenSymbol" w:eastAsia="OpenSymbol" w:cs="OpenSymbol"/>
    </w:rPr>
  </w:style>
  <w:style w:type="character" w:styleId="WWCharLFO13LVL6" w:customStyle="1">
    <w:name w:val="WW_CharLFO13LVL6"/>
    <w:rsid w:val="00101577"/>
    <w:rPr>
      <w:rFonts w:ascii="OpenSymbol" w:hAnsi="OpenSymbol" w:eastAsia="OpenSymbol" w:cs="OpenSymbol"/>
    </w:rPr>
  </w:style>
  <w:style w:type="character" w:styleId="WWCharLFO13LVL7" w:customStyle="1">
    <w:name w:val="WW_CharLFO13LVL7"/>
    <w:rsid w:val="00101577"/>
    <w:rPr>
      <w:rFonts w:ascii="OpenSymbol" w:hAnsi="OpenSymbol" w:eastAsia="OpenSymbol" w:cs="OpenSymbol"/>
    </w:rPr>
  </w:style>
  <w:style w:type="character" w:styleId="WWCharLFO13LVL8" w:customStyle="1">
    <w:name w:val="WW_CharLFO13LVL8"/>
    <w:rsid w:val="00101577"/>
    <w:rPr>
      <w:rFonts w:ascii="OpenSymbol" w:hAnsi="OpenSymbol" w:eastAsia="OpenSymbol" w:cs="OpenSymbol"/>
    </w:rPr>
  </w:style>
  <w:style w:type="character" w:styleId="WWCharLFO13LVL9" w:customStyle="1">
    <w:name w:val="WW_CharLFO13LVL9"/>
    <w:rsid w:val="00101577"/>
    <w:rPr>
      <w:rFonts w:ascii="OpenSymbol" w:hAnsi="OpenSymbol" w:eastAsia="OpenSymbol" w:cs="OpenSymbol"/>
    </w:rPr>
  </w:style>
  <w:style w:type="character" w:styleId="WWCharLFO14LVL1" w:customStyle="1">
    <w:name w:val="WW_CharLFO14LVL1"/>
    <w:rsid w:val="00101577"/>
    <w:rPr>
      <w:rFonts w:ascii="OpenSymbol" w:hAnsi="OpenSymbol" w:eastAsia="OpenSymbol" w:cs="OpenSymbol"/>
    </w:rPr>
  </w:style>
  <w:style w:type="character" w:styleId="WWCharLFO14LVL2" w:customStyle="1">
    <w:name w:val="WW_CharLFO14LVL2"/>
    <w:rsid w:val="00101577"/>
    <w:rPr>
      <w:rFonts w:ascii="OpenSymbol" w:hAnsi="OpenSymbol" w:eastAsia="OpenSymbol" w:cs="OpenSymbol"/>
    </w:rPr>
  </w:style>
  <w:style w:type="character" w:styleId="WWCharLFO14LVL3" w:customStyle="1">
    <w:name w:val="WW_CharLFO14LVL3"/>
    <w:rsid w:val="00101577"/>
    <w:rPr>
      <w:rFonts w:ascii="OpenSymbol" w:hAnsi="OpenSymbol" w:eastAsia="OpenSymbol" w:cs="OpenSymbol"/>
    </w:rPr>
  </w:style>
  <w:style w:type="character" w:styleId="WWCharLFO14LVL4" w:customStyle="1">
    <w:name w:val="WW_CharLFO14LVL4"/>
    <w:rsid w:val="00101577"/>
    <w:rPr>
      <w:rFonts w:ascii="OpenSymbol" w:hAnsi="OpenSymbol" w:eastAsia="OpenSymbol" w:cs="OpenSymbol"/>
    </w:rPr>
  </w:style>
  <w:style w:type="character" w:styleId="WWCharLFO14LVL5" w:customStyle="1">
    <w:name w:val="WW_CharLFO14LVL5"/>
    <w:rsid w:val="00101577"/>
    <w:rPr>
      <w:rFonts w:ascii="OpenSymbol" w:hAnsi="OpenSymbol" w:eastAsia="OpenSymbol" w:cs="OpenSymbol"/>
    </w:rPr>
  </w:style>
  <w:style w:type="character" w:styleId="WWCharLFO14LVL6" w:customStyle="1">
    <w:name w:val="WW_CharLFO14LVL6"/>
    <w:rsid w:val="00101577"/>
    <w:rPr>
      <w:rFonts w:ascii="OpenSymbol" w:hAnsi="OpenSymbol" w:eastAsia="OpenSymbol" w:cs="OpenSymbol"/>
    </w:rPr>
  </w:style>
  <w:style w:type="character" w:styleId="WWCharLFO14LVL7" w:customStyle="1">
    <w:name w:val="WW_CharLFO14LVL7"/>
    <w:rsid w:val="00101577"/>
    <w:rPr>
      <w:rFonts w:ascii="OpenSymbol" w:hAnsi="OpenSymbol" w:eastAsia="OpenSymbol" w:cs="OpenSymbol"/>
    </w:rPr>
  </w:style>
  <w:style w:type="character" w:styleId="WWCharLFO14LVL8" w:customStyle="1">
    <w:name w:val="WW_CharLFO14LVL8"/>
    <w:rsid w:val="00101577"/>
    <w:rPr>
      <w:rFonts w:ascii="OpenSymbol" w:hAnsi="OpenSymbol" w:eastAsia="OpenSymbol" w:cs="OpenSymbol"/>
    </w:rPr>
  </w:style>
  <w:style w:type="character" w:styleId="WWCharLFO14LVL9" w:customStyle="1">
    <w:name w:val="WW_CharLFO14LVL9"/>
    <w:rsid w:val="00101577"/>
    <w:rPr>
      <w:rFonts w:ascii="OpenSymbol" w:hAnsi="OpenSymbol" w:eastAsia="OpenSymbol" w:cs="OpenSymbol"/>
    </w:rPr>
  </w:style>
  <w:style w:type="character" w:styleId="WWCharLFO15LVL1" w:customStyle="1">
    <w:name w:val="WW_CharLFO15LVL1"/>
    <w:rsid w:val="00101577"/>
    <w:rPr>
      <w:rFonts w:ascii="OpenSymbol" w:hAnsi="OpenSymbol" w:eastAsia="OpenSymbol" w:cs="OpenSymbol"/>
    </w:rPr>
  </w:style>
  <w:style w:type="character" w:styleId="WWCharLFO15LVL2" w:customStyle="1">
    <w:name w:val="WW_CharLFO15LVL2"/>
    <w:rsid w:val="00101577"/>
    <w:rPr>
      <w:rFonts w:ascii="OpenSymbol" w:hAnsi="OpenSymbol" w:eastAsia="OpenSymbol" w:cs="OpenSymbol"/>
    </w:rPr>
  </w:style>
  <w:style w:type="character" w:styleId="WWCharLFO15LVL3" w:customStyle="1">
    <w:name w:val="WW_CharLFO15LVL3"/>
    <w:rsid w:val="00101577"/>
    <w:rPr>
      <w:rFonts w:ascii="OpenSymbol" w:hAnsi="OpenSymbol" w:eastAsia="OpenSymbol" w:cs="OpenSymbol"/>
    </w:rPr>
  </w:style>
  <w:style w:type="character" w:styleId="WWCharLFO15LVL4" w:customStyle="1">
    <w:name w:val="WW_CharLFO15LVL4"/>
    <w:rsid w:val="00101577"/>
    <w:rPr>
      <w:rFonts w:ascii="OpenSymbol" w:hAnsi="OpenSymbol" w:eastAsia="OpenSymbol" w:cs="OpenSymbol"/>
    </w:rPr>
  </w:style>
  <w:style w:type="character" w:styleId="WWCharLFO15LVL5" w:customStyle="1">
    <w:name w:val="WW_CharLFO15LVL5"/>
    <w:rsid w:val="00101577"/>
    <w:rPr>
      <w:rFonts w:ascii="OpenSymbol" w:hAnsi="OpenSymbol" w:eastAsia="OpenSymbol" w:cs="OpenSymbol"/>
    </w:rPr>
  </w:style>
  <w:style w:type="character" w:styleId="WWCharLFO15LVL6" w:customStyle="1">
    <w:name w:val="WW_CharLFO15LVL6"/>
    <w:rsid w:val="00101577"/>
    <w:rPr>
      <w:rFonts w:ascii="OpenSymbol" w:hAnsi="OpenSymbol" w:eastAsia="OpenSymbol" w:cs="OpenSymbol"/>
    </w:rPr>
  </w:style>
  <w:style w:type="character" w:styleId="WWCharLFO15LVL7" w:customStyle="1">
    <w:name w:val="WW_CharLFO15LVL7"/>
    <w:rsid w:val="00101577"/>
    <w:rPr>
      <w:rFonts w:ascii="OpenSymbol" w:hAnsi="OpenSymbol" w:eastAsia="OpenSymbol" w:cs="OpenSymbol"/>
    </w:rPr>
  </w:style>
  <w:style w:type="character" w:styleId="WWCharLFO15LVL8" w:customStyle="1">
    <w:name w:val="WW_CharLFO15LVL8"/>
    <w:rsid w:val="00101577"/>
    <w:rPr>
      <w:rFonts w:ascii="OpenSymbol" w:hAnsi="OpenSymbol" w:eastAsia="OpenSymbol" w:cs="OpenSymbol"/>
    </w:rPr>
  </w:style>
  <w:style w:type="character" w:styleId="WWCharLFO15LVL9" w:customStyle="1">
    <w:name w:val="WW_CharLFO15LVL9"/>
    <w:rsid w:val="00101577"/>
    <w:rPr>
      <w:rFonts w:ascii="OpenSymbol" w:hAnsi="OpenSymbol" w:eastAsia="OpenSymbol" w:cs="OpenSymbol"/>
    </w:rPr>
  </w:style>
  <w:style w:type="character" w:styleId="WWCharLFO16LVL1" w:customStyle="1">
    <w:name w:val="WW_CharLFO16LVL1"/>
    <w:rsid w:val="00101577"/>
    <w:rPr>
      <w:rFonts w:ascii="OpenSymbol" w:hAnsi="OpenSymbol" w:eastAsia="OpenSymbol" w:cs="OpenSymbol"/>
    </w:rPr>
  </w:style>
  <w:style w:type="character" w:styleId="WWCharLFO16LVL2" w:customStyle="1">
    <w:name w:val="WW_CharLFO16LVL2"/>
    <w:rsid w:val="00101577"/>
    <w:rPr>
      <w:rFonts w:ascii="OpenSymbol" w:hAnsi="OpenSymbol" w:eastAsia="OpenSymbol" w:cs="OpenSymbol"/>
    </w:rPr>
  </w:style>
  <w:style w:type="character" w:styleId="WWCharLFO16LVL3" w:customStyle="1">
    <w:name w:val="WW_CharLFO16LVL3"/>
    <w:rsid w:val="00101577"/>
    <w:rPr>
      <w:rFonts w:ascii="OpenSymbol" w:hAnsi="OpenSymbol" w:eastAsia="OpenSymbol" w:cs="OpenSymbol"/>
    </w:rPr>
  </w:style>
  <w:style w:type="character" w:styleId="WWCharLFO16LVL4" w:customStyle="1">
    <w:name w:val="WW_CharLFO16LVL4"/>
    <w:rsid w:val="00101577"/>
    <w:rPr>
      <w:rFonts w:ascii="OpenSymbol" w:hAnsi="OpenSymbol" w:eastAsia="OpenSymbol" w:cs="OpenSymbol"/>
    </w:rPr>
  </w:style>
  <w:style w:type="character" w:styleId="WWCharLFO16LVL5" w:customStyle="1">
    <w:name w:val="WW_CharLFO16LVL5"/>
    <w:rsid w:val="00101577"/>
    <w:rPr>
      <w:rFonts w:ascii="OpenSymbol" w:hAnsi="OpenSymbol" w:eastAsia="OpenSymbol" w:cs="OpenSymbol"/>
    </w:rPr>
  </w:style>
  <w:style w:type="character" w:styleId="WWCharLFO16LVL6" w:customStyle="1">
    <w:name w:val="WW_CharLFO16LVL6"/>
    <w:rsid w:val="00101577"/>
    <w:rPr>
      <w:rFonts w:ascii="OpenSymbol" w:hAnsi="OpenSymbol" w:eastAsia="OpenSymbol" w:cs="OpenSymbol"/>
    </w:rPr>
  </w:style>
  <w:style w:type="character" w:styleId="WWCharLFO16LVL7" w:customStyle="1">
    <w:name w:val="WW_CharLFO16LVL7"/>
    <w:rsid w:val="00101577"/>
    <w:rPr>
      <w:rFonts w:ascii="OpenSymbol" w:hAnsi="OpenSymbol" w:eastAsia="OpenSymbol" w:cs="OpenSymbol"/>
    </w:rPr>
  </w:style>
  <w:style w:type="character" w:styleId="WWCharLFO16LVL8" w:customStyle="1">
    <w:name w:val="WW_CharLFO16LVL8"/>
    <w:rsid w:val="00101577"/>
    <w:rPr>
      <w:rFonts w:ascii="OpenSymbol" w:hAnsi="OpenSymbol" w:eastAsia="OpenSymbol" w:cs="OpenSymbol"/>
    </w:rPr>
  </w:style>
  <w:style w:type="character" w:styleId="WWCharLFO16LVL9" w:customStyle="1">
    <w:name w:val="WW_CharLFO16LVL9"/>
    <w:rsid w:val="00101577"/>
    <w:rPr>
      <w:rFonts w:ascii="OpenSymbol" w:hAnsi="OpenSymbol" w:eastAsia="OpenSymbol" w:cs="OpenSymbol"/>
    </w:rPr>
  </w:style>
  <w:style w:type="character" w:styleId="WWCharLFO17LVL1" w:customStyle="1">
    <w:name w:val="WW_CharLFO17LVL1"/>
    <w:rsid w:val="00101577"/>
    <w:rPr>
      <w:rFonts w:ascii="OpenSymbol" w:hAnsi="OpenSymbol" w:eastAsia="OpenSymbol" w:cs="OpenSymbol"/>
    </w:rPr>
  </w:style>
  <w:style w:type="character" w:styleId="WWCharLFO17LVL2" w:customStyle="1">
    <w:name w:val="WW_CharLFO17LVL2"/>
    <w:rsid w:val="00101577"/>
    <w:rPr>
      <w:rFonts w:ascii="OpenSymbol" w:hAnsi="OpenSymbol" w:eastAsia="OpenSymbol" w:cs="OpenSymbol"/>
    </w:rPr>
  </w:style>
  <w:style w:type="character" w:styleId="WWCharLFO17LVL3" w:customStyle="1">
    <w:name w:val="WW_CharLFO17LVL3"/>
    <w:rsid w:val="00101577"/>
    <w:rPr>
      <w:rFonts w:ascii="OpenSymbol" w:hAnsi="OpenSymbol" w:eastAsia="OpenSymbol" w:cs="OpenSymbol"/>
    </w:rPr>
  </w:style>
  <w:style w:type="character" w:styleId="WWCharLFO17LVL4" w:customStyle="1">
    <w:name w:val="WW_CharLFO17LVL4"/>
    <w:rsid w:val="00101577"/>
    <w:rPr>
      <w:rFonts w:ascii="OpenSymbol" w:hAnsi="OpenSymbol" w:eastAsia="OpenSymbol" w:cs="OpenSymbol"/>
    </w:rPr>
  </w:style>
  <w:style w:type="character" w:styleId="WWCharLFO17LVL5" w:customStyle="1">
    <w:name w:val="WW_CharLFO17LVL5"/>
    <w:rsid w:val="00101577"/>
    <w:rPr>
      <w:rFonts w:ascii="OpenSymbol" w:hAnsi="OpenSymbol" w:eastAsia="OpenSymbol" w:cs="OpenSymbol"/>
    </w:rPr>
  </w:style>
  <w:style w:type="character" w:styleId="WWCharLFO17LVL6" w:customStyle="1">
    <w:name w:val="WW_CharLFO17LVL6"/>
    <w:rsid w:val="00101577"/>
    <w:rPr>
      <w:rFonts w:ascii="OpenSymbol" w:hAnsi="OpenSymbol" w:eastAsia="OpenSymbol" w:cs="OpenSymbol"/>
    </w:rPr>
  </w:style>
  <w:style w:type="character" w:styleId="WWCharLFO17LVL7" w:customStyle="1">
    <w:name w:val="WW_CharLFO17LVL7"/>
    <w:rsid w:val="00101577"/>
    <w:rPr>
      <w:rFonts w:ascii="OpenSymbol" w:hAnsi="OpenSymbol" w:eastAsia="OpenSymbol" w:cs="OpenSymbol"/>
    </w:rPr>
  </w:style>
  <w:style w:type="character" w:styleId="WWCharLFO17LVL8" w:customStyle="1">
    <w:name w:val="WW_CharLFO17LVL8"/>
    <w:rsid w:val="00101577"/>
    <w:rPr>
      <w:rFonts w:ascii="OpenSymbol" w:hAnsi="OpenSymbol" w:eastAsia="OpenSymbol" w:cs="OpenSymbol"/>
    </w:rPr>
  </w:style>
  <w:style w:type="character" w:styleId="WWCharLFO17LVL9" w:customStyle="1">
    <w:name w:val="WW_CharLFO17LVL9"/>
    <w:rsid w:val="00101577"/>
    <w:rPr>
      <w:rFonts w:ascii="OpenSymbol" w:hAnsi="OpenSymbol" w:eastAsia="OpenSymbol" w:cs="OpenSymbol"/>
    </w:rPr>
  </w:style>
  <w:style w:type="character" w:styleId="WWCharLFO18LVL1" w:customStyle="1">
    <w:name w:val="WW_CharLFO18LVL1"/>
    <w:rsid w:val="00101577"/>
    <w:rPr>
      <w:rFonts w:ascii="OpenSymbol" w:hAnsi="OpenSymbol" w:eastAsia="OpenSymbol" w:cs="OpenSymbol"/>
    </w:rPr>
  </w:style>
  <w:style w:type="character" w:styleId="WWCharLFO18LVL2" w:customStyle="1">
    <w:name w:val="WW_CharLFO18LVL2"/>
    <w:rsid w:val="00101577"/>
    <w:rPr>
      <w:rFonts w:ascii="OpenSymbol" w:hAnsi="OpenSymbol" w:eastAsia="OpenSymbol" w:cs="OpenSymbol"/>
    </w:rPr>
  </w:style>
  <w:style w:type="character" w:styleId="WWCharLFO18LVL3" w:customStyle="1">
    <w:name w:val="WW_CharLFO18LVL3"/>
    <w:rsid w:val="00101577"/>
    <w:rPr>
      <w:rFonts w:ascii="OpenSymbol" w:hAnsi="OpenSymbol" w:eastAsia="OpenSymbol" w:cs="OpenSymbol"/>
    </w:rPr>
  </w:style>
  <w:style w:type="character" w:styleId="WWCharLFO18LVL4" w:customStyle="1">
    <w:name w:val="WW_CharLFO18LVL4"/>
    <w:rsid w:val="00101577"/>
    <w:rPr>
      <w:rFonts w:ascii="OpenSymbol" w:hAnsi="OpenSymbol" w:eastAsia="OpenSymbol" w:cs="OpenSymbol"/>
    </w:rPr>
  </w:style>
  <w:style w:type="character" w:styleId="WWCharLFO18LVL5" w:customStyle="1">
    <w:name w:val="WW_CharLFO18LVL5"/>
    <w:rsid w:val="00101577"/>
    <w:rPr>
      <w:rFonts w:ascii="OpenSymbol" w:hAnsi="OpenSymbol" w:eastAsia="OpenSymbol" w:cs="OpenSymbol"/>
    </w:rPr>
  </w:style>
  <w:style w:type="character" w:styleId="WWCharLFO18LVL6" w:customStyle="1">
    <w:name w:val="WW_CharLFO18LVL6"/>
    <w:rsid w:val="00101577"/>
    <w:rPr>
      <w:rFonts w:ascii="OpenSymbol" w:hAnsi="OpenSymbol" w:eastAsia="OpenSymbol" w:cs="OpenSymbol"/>
    </w:rPr>
  </w:style>
  <w:style w:type="character" w:styleId="WWCharLFO18LVL7" w:customStyle="1">
    <w:name w:val="WW_CharLFO18LVL7"/>
    <w:rsid w:val="00101577"/>
    <w:rPr>
      <w:rFonts w:ascii="OpenSymbol" w:hAnsi="OpenSymbol" w:eastAsia="OpenSymbol" w:cs="OpenSymbol"/>
    </w:rPr>
  </w:style>
  <w:style w:type="character" w:styleId="WWCharLFO18LVL8" w:customStyle="1">
    <w:name w:val="WW_CharLFO18LVL8"/>
    <w:rsid w:val="00101577"/>
    <w:rPr>
      <w:rFonts w:ascii="OpenSymbol" w:hAnsi="OpenSymbol" w:eastAsia="OpenSymbol" w:cs="OpenSymbol"/>
    </w:rPr>
  </w:style>
  <w:style w:type="character" w:styleId="WWCharLFO18LVL9" w:customStyle="1">
    <w:name w:val="WW_CharLFO18LVL9"/>
    <w:rsid w:val="00101577"/>
    <w:rPr>
      <w:rFonts w:ascii="OpenSymbol" w:hAnsi="OpenSymbol" w:eastAsia="OpenSymbol" w:cs="OpenSymbol"/>
    </w:rPr>
  </w:style>
  <w:style w:type="character" w:styleId="WWCharLFO19LVL1" w:customStyle="1">
    <w:name w:val="WW_CharLFO19LVL1"/>
    <w:rsid w:val="00101577"/>
    <w:rPr>
      <w:rFonts w:ascii="OpenSymbol" w:hAnsi="OpenSymbol" w:eastAsia="OpenSymbol" w:cs="OpenSymbol"/>
    </w:rPr>
  </w:style>
  <w:style w:type="character" w:styleId="WWCharLFO19LVL2" w:customStyle="1">
    <w:name w:val="WW_CharLFO19LVL2"/>
    <w:rsid w:val="00101577"/>
    <w:rPr>
      <w:rFonts w:ascii="OpenSymbol" w:hAnsi="OpenSymbol" w:eastAsia="OpenSymbol" w:cs="OpenSymbol"/>
    </w:rPr>
  </w:style>
  <w:style w:type="character" w:styleId="WWCharLFO19LVL3" w:customStyle="1">
    <w:name w:val="WW_CharLFO19LVL3"/>
    <w:rsid w:val="00101577"/>
    <w:rPr>
      <w:rFonts w:ascii="OpenSymbol" w:hAnsi="OpenSymbol" w:eastAsia="OpenSymbol" w:cs="OpenSymbol"/>
    </w:rPr>
  </w:style>
  <w:style w:type="character" w:styleId="WWCharLFO19LVL4" w:customStyle="1">
    <w:name w:val="WW_CharLFO19LVL4"/>
    <w:rsid w:val="00101577"/>
    <w:rPr>
      <w:rFonts w:ascii="OpenSymbol" w:hAnsi="OpenSymbol" w:eastAsia="OpenSymbol" w:cs="OpenSymbol"/>
    </w:rPr>
  </w:style>
  <w:style w:type="character" w:styleId="WWCharLFO19LVL5" w:customStyle="1">
    <w:name w:val="WW_CharLFO19LVL5"/>
    <w:rsid w:val="00101577"/>
    <w:rPr>
      <w:rFonts w:ascii="OpenSymbol" w:hAnsi="OpenSymbol" w:eastAsia="OpenSymbol" w:cs="OpenSymbol"/>
    </w:rPr>
  </w:style>
  <w:style w:type="character" w:styleId="WWCharLFO19LVL6" w:customStyle="1">
    <w:name w:val="WW_CharLFO19LVL6"/>
    <w:rsid w:val="00101577"/>
    <w:rPr>
      <w:rFonts w:ascii="OpenSymbol" w:hAnsi="OpenSymbol" w:eastAsia="OpenSymbol" w:cs="OpenSymbol"/>
    </w:rPr>
  </w:style>
  <w:style w:type="character" w:styleId="WWCharLFO19LVL7" w:customStyle="1">
    <w:name w:val="WW_CharLFO19LVL7"/>
    <w:rsid w:val="00101577"/>
    <w:rPr>
      <w:rFonts w:ascii="OpenSymbol" w:hAnsi="OpenSymbol" w:eastAsia="OpenSymbol" w:cs="OpenSymbol"/>
    </w:rPr>
  </w:style>
  <w:style w:type="character" w:styleId="WWCharLFO19LVL8" w:customStyle="1">
    <w:name w:val="WW_CharLFO19LVL8"/>
    <w:rsid w:val="00101577"/>
    <w:rPr>
      <w:rFonts w:ascii="OpenSymbol" w:hAnsi="OpenSymbol" w:eastAsia="OpenSymbol" w:cs="OpenSymbol"/>
    </w:rPr>
  </w:style>
  <w:style w:type="character" w:styleId="WWCharLFO19LVL9" w:customStyle="1">
    <w:name w:val="WW_CharLFO19LVL9"/>
    <w:rsid w:val="00101577"/>
    <w:rPr>
      <w:rFonts w:ascii="OpenSymbol" w:hAnsi="OpenSymbol" w:eastAsia="OpenSymbol" w:cs="OpenSymbol"/>
    </w:rPr>
  </w:style>
  <w:style w:type="character" w:styleId="WWCharLFO20LVL1" w:customStyle="1">
    <w:name w:val="WW_CharLFO20LVL1"/>
    <w:rsid w:val="00101577"/>
    <w:rPr>
      <w:rFonts w:ascii="OpenSymbol" w:hAnsi="OpenSymbol" w:eastAsia="OpenSymbol" w:cs="OpenSymbol"/>
    </w:rPr>
  </w:style>
  <w:style w:type="character" w:styleId="WWCharLFO20LVL2" w:customStyle="1">
    <w:name w:val="WW_CharLFO20LVL2"/>
    <w:rsid w:val="00101577"/>
    <w:rPr>
      <w:rFonts w:ascii="OpenSymbol" w:hAnsi="OpenSymbol" w:eastAsia="OpenSymbol" w:cs="OpenSymbol"/>
    </w:rPr>
  </w:style>
  <w:style w:type="character" w:styleId="WWCharLFO20LVL3" w:customStyle="1">
    <w:name w:val="WW_CharLFO20LVL3"/>
    <w:rsid w:val="00101577"/>
    <w:rPr>
      <w:rFonts w:ascii="OpenSymbol" w:hAnsi="OpenSymbol" w:eastAsia="OpenSymbol" w:cs="OpenSymbol"/>
    </w:rPr>
  </w:style>
  <w:style w:type="character" w:styleId="WWCharLFO20LVL4" w:customStyle="1">
    <w:name w:val="WW_CharLFO20LVL4"/>
    <w:rsid w:val="00101577"/>
    <w:rPr>
      <w:rFonts w:ascii="OpenSymbol" w:hAnsi="OpenSymbol" w:eastAsia="OpenSymbol" w:cs="OpenSymbol"/>
    </w:rPr>
  </w:style>
  <w:style w:type="character" w:styleId="WWCharLFO20LVL5" w:customStyle="1">
    <w:name w:val="WW_CharLFO20LVL5"/>
    <w:rsid w:val="00101577"/>
    <w:rPr>
      <w:rFonts w:ascii="OpenSymbol" w:hAnsi="OpenSymbol" w:eastAsia="OpenSymbol" w:cs="OpenSymbol"/>
    </w:rPr>
  </w:style>
  <w:style w:type="character" w:styleId="WWCharLFO20LVL6" w:customStyle="1">
    <w:name w:val="WW_CharLFO20LVL6"/>
    <w:rsid w:val="00101577"/>
    <w:rPr>
      <w:rFonts w:ascii="OpenSymbol" w:hAnsi="OpenSymbol" w:eastAsia="OpenSymbol" w:cs="OpenSymbol"/>
    </w:rPr>
  </w:style>
  <w:style w:type="character" w:styleId="WWCharLFO20LVL7" w:customStyle="1">
    <w:name w:val="WW_CharLFO20LVL7"/>
    <w:rsid w:val="00101577"/>
    <w:rPr>
      <w:rFonts w:ascii="OpenSymbol" w:hAnsi="OpenSymbol" w:eastAsia="OpenSymbol" w:cs="OpenSymbol"/>
    </w:rPr>
  </w:style>
  <w:style w:type="character" w:styleId="WWCharLFO20LVL8" w:customStyle="1">
    <w:name w:val="WW_CharLFO20LVL8"/>
    <w:rsid w:val="00101577"/>
    <w:rPr>
      <w:rFonts w:ascii="OpenSymbol" w:hAnsi="OpenSymbol" w:eastAsia="OpenSymbol" w:cs="OpenSymbol"/>
    </w:rPr>
  </w:style>
  <w:style w:type="character" w:styleId="WWCharLFO20LVL9" w:customStyle="1">
    <w:name w:val="WW_CharLFO20LVL9"/>
    <w:rsid w:val="00101577"/>
    <w:rPr>
      <w:rFonts w:ascii="OpenSymbol" w:hAnsi="OpenSymbol" w:eastAsia="OpenSymbol" w:cs="OpenSymbol"/>
    </w:rPr>
  </w:style>
  <w:style w:type="character" w:styleId="WWCharLFO21LVL1" w:customStyle="1">
    <w:name w:val="WW_CharLFO21LVL1"/>
    <w:rsid w:val="00101577"/>
    <w:rPr>
      <w:rFonts w:ascii="OpenSymbol" w:hAnsi="OpenSymbol" w:eastAsia="OpenSymbol" w:cs="OpenSymbol"/>
    </w:rPr>
  </w:style>
  <w:style w:type="character" w:styleId="WWCharLFO21LVL2" w:customStyle="1">
    <w:name w:val="WW_CharLFO21LVL2"/>
    <w:rsid w:val="00101577"/>
    <w:rPr>
      <w:rFonts w:ascii="OpenSymbol" w:hAnsi="OpenSymbol" w:eastAsia="OpenSymbol" w:cs="OpenSymbol"/>
    </w:rPr>
  </w:style>
  <w:style w:type="character" w:styleId="WWCharLFO21LVL3" w:customStyle="1">
    <w:name w:val="WW_CharLFO21LVL3"/>
    <w:rsid w:val="00101577"/>
    <w:rPr>
      <w:rFonts w:ascii="OpenSymbol" w:hAnsi="OpenSymbol" w:eastAsia="OpenSymbol" w:cs="OpenSymbol"/>
    </w:rPr>
  </w:style>
  <w:style w:type="character" w:styleId="WWCharLFO21LVL4" w:customStyle="1">
    <w:name w:val="WW_CharLFO21LVL4"/>
    <w:rsid w:val="00101577"/>
    <w:rPr>
      <w:rFonts w:ascii="OpenSymbol" w:hAnsi="OpenSymbol" w:eastAsia="OpenSymbol" w:cs="OpenSymbol"/>
    </w:rPr>
  </w:style>
  <w:style w:type="character" w:styleId="WWCharLFO21LVL5" w:customStyle="1">
    <w:name w:val="WW_CharLFO21LVL5"/>
    <w:rsid w:val="00101577"/>
    <w:rPr>
      <w:rFonts w:ascii="OpenSymbol" w:hAnsi="OpenSymbol" w:eastAsia="OpenSymbol" w:cs="OpenSymbol"/>
    </w:rPr>
  </w:style>
  <w:style w:type="character" w:styleId="WWCharLFO21LVL6" w:customStyle="1">
    <w:name w:val="WW_CharLFO21LVL6"/>
    <w:rsid w:val="00101577"/>
    <w:rPr>
      <w:rFonts w:ascii="OpenSymbol" w:hAnsi="OpenSymbol" w:eastAsia="OpenSymbol" w:cs="OpenSymbol"/>
    </w:rPr>
  </w:style>
  <w:style w:type="character" w:styleId="WWCharLFO21LVL7" w:customStyle="1">
    <w:name w:val="WW_CharLFO21LVL7"/>
    <w:rsid w:val="00101577"/>
    <w:rPr>
      <w:rFonts w:ascii="OpenSymbol" w:hAnsi="OpenSymbol" w:eastAsia="OpenSymbol" w:cs="OpenSymbol"/>
    </w:rPr>
  </w:style>
  <w:style w:type="character" w:styleId="WWCharLFO21LVL8" w:customStyle="1">
    <w:name w:val="WW_CharLFO21LVL8"/>
    <w:rsid w:val="00101577"/>
    <w:rPr>
      <w:rFonts w:ascii="OpenSymbol" w:hAnsi="OpenSymbol" w:eastAsia="OpenSymbol" w:cs="OpenSymbol"/>
    </w:rPr>
  </w:style>
  <w:style w:type="character" w:styleId="WWCharLFO21LVL9" w:customStyle="1">
    <w:name w:val="WW_CharLFO21LVL9"/>
    <w:rsid w:val="00101577"/>
    <w:rPr>
      <w:rFonts w:ascii="OpenSymbol" w:hAnsi="OpenSymbol" w:eastAsia="OpenSymbol" w:cs="OpenSymbol"/>
    </w:rPr>
  </w:style>
  <w:style w:type="character" w:styleId="WWCharLFO22LVL1" w:customStyle="1">
    <w:name w:val="WW_CharLFO22LVL1"/>
    <w:rsid w:val="00101577"/>
    <w:rPr>
      <w:rFonts w:ascii="OpenSymbol" w:hAnsi="OpenSymbol" w:eastAsia="OpenSymbol" w:cs="OpenSymbol"/>
    </w:rPr>
  </w:style>
  <w:style w:type="character" w:styleId="WWCharLFO22LVL2" w:customStyle="1">
    <w:name w:val="WW_CharLFO22LVL2"/>
    <w:rsid w:val="00101577"/>
    <w:rPr>
      <w:rFonts w:ascii="OpenSymbol" w:hAnsi="OpenSymbol" w:eastAsia="OpenSymbol" w:cs="OpenSymbol"/>
    </w:rPr>
  </w:style>
  <w:style w:type="character" w:styleId="WWCharLFO22LVL3" w:customStyle="1">
    <w:name w:val="WW_CharLFO22LVL3"/>
    <w:rsid w:val="00101577"/>
    <w:rPr>
      <w:rFonts w:ascii="OpenSymbol" w:hAnsi="OpenSymbol" w:eastAsia="OpenSymbol" w:cs="OpenSymbol"/>
    </w:rPr>
  </w:style>
  <w:style w:type="character" w:styleId="WWCharLFO22LVL4" w:customStyle="1">
    <w:name w:val="WW_CharLFO22LVL4"/>
    <w:rsid w:val="00101577"/>
    <w:rPr>
      <w:rFonts w:ascii="OpenSymbol" w:hAnsi="OpenSymbol" w:eastAsia="OpenSymbol" w:cs="OpenSymbol"/>
    </w:rPr>
  </w:style>
  <w:style w:type="character" w:styleId="WWCharLFO22LVL5" w:customStyle="1">
    <w:name w:val="WW_CharLFO22LVL5"/>
    <w:rsid w:val="00101577"/>
    <w:rPr>
      <w:rFonts w:ascii="OpenSymbol" w:hAnsi="OpenSymbol" w:eastAsia="OpenSymbol" w:cs="OpenSymbol"/>
    </w:rPr>
  </w:style>
  <w:style w:type="character" w:styleId="WWCharLFO22LVL6" w:customStyle="1">
    <w:name w:val="WW_CharLFO22LVL6"/>
    <w:rsid w:val="00101577"/>
    <w:rPr>
      <w:rFonts w:ascii="OpenSymbol" w:hAnsi="OpenSymbol" w:eastAsia="OpenSymbol" w:cs="OpenSymbol"/>
    </w:rPr>
  </w:style>
  <w:style w:type="character" w:styleId="WWCharLFO22LVL7" w:customStyle="1">
    <w:name w:val="WW_CharLFO22LVL7"/>
    <w:rsid w:val="00101577"/>
    <w:rPr>
      <w:rFonts w:ascii="OpenSymbol" w:hAnsi="OpenSymbol" w:eastAsia="OpenSymbol" w:cs="OpenSymbol"/>
    </w:rPr>
  </w:style>
  <w:style w:type="character" w:styleId="WWCharLFO22LVL8" w:customStyle="1">
    <w:name w:val="WW_CharLFO22LVL8"/>
    <w:rsid w:val="00101577"/>
    <w:rPr>
      <w:rFonts w:ascii="OpenSymbol" w:hAnsi="OpenSymbol" w:eastAsia="OpenSymbol" w:cs="OpenSymbol"/>
    </w:rPr>
  </w:style>
  <w:style w:type="character" w:styleId="WWCharLFO22LVL9" w:customStyle="1">
    <w:name w:val="WW_CharLFO22LVL9"/>
    <w:rsid w:val="00101577"/>
    <w:rPr>
      <w:rFonts w:ascii="OpenSymbol" w:hAnsi="OpenSymbol" w:eastAsia="OpenSymbol" w:cs="OpenSymbol"/>
    </w:rPr>
  </w:style>
  <w:style w:type="character" w:styleId="WWCharLFO23LVL1" w:customStyle="1">
    <w:name w:val="WW_CharLFO23LVL1"/>
    <w:rsid w:val="00101577"/>
    <w:rPr>
      <w:rFonts w:ascii="OpenSymbol" w:hAnsi="OpenSymbol" w:eastAsia="OpenSymbol" w:cs="OpenSymbol"/>
    </w:rPr>
  </w:style>
  <w:style w:type="character" w:styleId="WWCharLFO23LVL2" w:customStyle="1">
    <w:name w:val="WW_CharLFO23LVL2"/>
    <w:rsid w:val="00101577"/>
    <w:rPr>
      <w:rFonts w:ascii="OpenSymbol" w:hAnsi="OpenSymbol" w:eastAsia="OpenSymbol" w:cs="OpenSymbol"/>
    </w:rPr>
  </w:style>
  <w:style w:type="character" w:styleId="WWCharLFO23LVL3" w:customStyle="1">
    <w:name w:val="WW_CharLFO23LVL3"/>
    <w:rsid w:val="00101577"/>
    <w:rPr>
      <w:rFonts w:ascii="OpenSymbol" w:hAnsi="OpenSymbol" w:eastAsia="OpenSymbol" w:cs="OpenSymbol"/>
    </w:rPr>
  </w:style>
  <w:style w:type="character" w:styleId="WWCharLFO23LVL4" w:customStyle="1">
    <w:name w:val="WW_CharLFO23LVL4"/>
    <w:rsid w:val="00101577"/>
    <w:rPr>
      <w:rFonts w:ascii="OpenSymbol" w:hAnsi="OpenSymbol" w:eastAsia="OpenSymbol" w:cs="OpenSymbol"/>
    </w:rPr>
  </w:style>
  <w:style w:type="character" w:styleId="WWCharLFO23LVL5" w:customStyle="1">
    <w:name w:val="WW_CharLFO23LVL5"/>
    <w:rsid w:val="00101577"/>
    <w:rPr>
      <w:rFonts w:ascii="OpenSymbol" w:hAnsi="OpenSymbol" w:eastAsia="OpenSymbol" w:cs="OpenSymbol"/>
    </w:rPr>
  </w:style>
  <w:style w:type="character" w:styleId="WWCharLFO23LVL6" w:customStyle="1">
    <w:name w:val="WW_CharLFO23LVL6"/>
    <w:rsid w:val="00101577"/>
    <w:rPr>
      <w:rFonts w:ascii="OpenSymbol" w:hAnsi="OpenSymbol" w:eastAsia="OpenSymbol" w:cs="OpenSymbol"/>
    </w:rPr>
  </w:style>
  <w:style w:type="character" w:styleId="WWCharLFO23LVL7" w:customStyle="1">
    <w:name w:val="WW_CharLFO23LVL7"/>
    <w:rsid w:val="00101577"/>
    <w:rPr>
      <w:rFonts w:ascii="OpenSymbol" w:hAnsi="OpenSymbol" w:eastAsia="OpenSymbol" w:cs="OpenSymbol"/>
    </w:rPr>
  </w:style>
  <w:style w:type="character" w:styleId="WWCharLFO23LVL8" w:customStyle="1">
    <w:name w:val="WW_CharLFO23LVL8"/>
    <w:rsid w:val="00101577"/>
    <w:rPr>
      <w:rFonts w:ascii="OpenSymbol" w:hAnsi="OpenSymbol" w:eastAsia="OpenSymbol" w:cs="OpenSymbol"/>
    </w:rPr>
  </w:style>
  <w:style w:type="character" w:styleId="WWCharLFO23LVL9" w:customStyle="1">
    <w:name w:val="WW_CharLFO23LVL9"/>
    <w:rsid w:val="00101577"/>
    <w:rPr>
      <w:rFonts w:ascii="OpenSymbol" w:hAnsi="OpenSymbol" w:eastAsia="OpenSymbol" w:cs="OpenSymbol"/>
    </w:rPr>
  </w:style>
  <w:style w:type="character" w:styleId="WWCharLFO24LVL1" w:customStyle="1">
    <w:name w:val="WW_CharLFO24LVL1"/>
    <w:rsid w:val="00101577"/>
    <w:rPr>
      <w:rFonts w:ascii="OpenSymbol" w:hAnsi="OpenSymbol" w:eastAsia="OpenSymbol" w:cs="OpenSymbol"/>
    </w:rPr>
  </w:style>
  <w:style w:type="character" w:styleId="WWCharLFO24LVL2" w:customStyle="1">
    <w:name w:val="WW_CharLFO24LVL2"/>
    <w:rsid w:val="00101577"/>
    <w:rPr>
      <w:rFonts w:ascii="OpenSymbol" w:hAnsi="OpenSymbol" w:eastAsia="OpenSymbol" w:cs="OpenSymbol"/>
    </w:rPr>
  </w:style>
  <w:style w:type="character" w:styleId="WWCharLFO24LVL3" w:customStyle="1">
    <w:name w:val="WW_CharLFO24LVL3"/>
    <w:rsid w:val="00101577"/>
    <w:rPr>
      <w:rFonts w:ascii="OpenSymbol" w:hAnsi="OpenSymbol" w:eastAsia="OpenSymbol" w:cs="OpenSymbol"/>
    </w:rPr>
  </w:style>
  <w:style w:type="character" w:styleId="WWCharLFO24LVL4" w:customStyle="1">
    <w:name w:val="WW_CharLFO24LVL4"/>
    <w:rsid w:val="00101577"/>
    <w:rPr>
      <w:rFonts w:ascii="OpenSymbol" w:hAnsi="OpenSymbol" w:eastAsia="OpenSymbol" w:cs="OpenSymbol"/>
    </w:rPr>
  </w:style>
  <w:style w:type="character" w:styleId="WWCharLFO24LVL5" w:customStyle="1">
    <w:name w:val="WW_CharLFO24LVL5"/>
    <w:rsid w:val="00101577"/>
    <w:rPr>
      <w:rFonts w:ascii="OpenSymbol" w:hAnsi="OpenSymbol" w:eastAsia="OpenSymbol" w:cs="OpenSymbol"/>
    </w:rPr>
  </w:style>
  <w:style w:type="character" w:styleId="WWCharLFO24LVL6" w:customStyle="1">
    <w:name w:val="WW_CharLFO24LVL6"/>
    <w:rsid w:val="00101577"/>
    <w:rPr>
      <w:rFonts w:ascii="OpenSymbol" w:hAnsi="OpenSymbol" w:eastAsia="OpenSymbol" w:cs="OpenSymbol"/>
    </w:rPr>
  </w:style>
  <w:style w:type="character" w:styleId="WWCharLFO24LVL7" w:customStyle="1">
    <w:name w:val="WW_CharLFO24LVL7"/>
    <w:rsid w:val="00101577"/>
    <w:rPr>
      <w:rFonts w:ascii="OpenSymbol" w:hAnsi="OpenSymbol" w:eastAsia="OpenSymbol" w:cs="OpenSymbol"/>
    </w:rPr>
  </w:style>
  <w:style w:type="character" w:styleId="WWCharLFO24LVL8" w:customStyle="1">
    <w:name w:val="WW_CharLFO24LVL8"/>
    <w:rsid w:val="00101577"/>
    <w:rPr>
      <w:rFonts w:ascii="OpenSymbol" w:hAnsi="OpenSymbol" w:eastAsia="OpenSymbol" w:cs="OpenSymbol"/>
    </w:rPr>
  </w:style>
  <w:style w:type="character" w:styleId="WWCharLFO24LVL9" w:customStyle="1">
    <w:name w:val="WW_CharLFO24LVL9"/>
    <w:rsid w:val="00101577"/>
    <w:rPr>
      <w:rFonts w:ascii="OpenSymbol" w:hAnsi="OpenSymbol" w:eastAsia="OpenSymbol" w:cs="OpenSymbol"/>
    </w:rPr>
  </w:style>
  <w:style w:type="character" w:styleId="WWCharLFO25LVL1" w:customStyle="1">
    <w:name w:val="WW_CharLFO25LVL1"/>
    <w:rsid w:val="00101577"/>
    <w:rPr>
      <w:rFonts w:ascii="OpenSymbol" w:hAnsi="OpenSymbol" w:eastAsia="OpenSymbol" w:cs="OpenSymbol"/>
    </w:rPr>
  </w:style>
  <w:style w:type="character" w:styleId="WWCharLFO25LVL2" w:customStyle="1">
    <w:name w:val="WW_CharLFO25LVL2"/>
    <w:rsid w:val="00101577"/>
    <w:rPr>
      <w:rFonts w:ascii="OpenSymbol" w:hAnsi="OpenSymbol" w:eastAsia="OpenSymbol" w:cs="OpenSymbol"/>
    </w:rPr>
  </w:style>
  <w:style w:type="character" w:styleId="WWCharLFO25LVL3" w:customStyle="1">
    <w:name w:val="WW_CharLFO25LVL3"/>
    <w:rsid w:val="00101577"/>
    <w:rPr>
      <w:rFonts w:ascii="OpenSymbol" w:hAnsi="OpenSymbol" w:eastAsia="OpenSymbol" w:cs="OpenSymbol"/>
    </w:rPr>
  </w:style>
  <w:style w:type="character" w:styleId="WWCharLFO25LVL4" w:customStyle="1">
    <w:name w:val="WW_CharLFO25LVL4"/>
    <w:rsid w:val="00101577"/>
    <w:rPr>
      <w:rFonts w:ascii="OpenSymbol" w:hAnsi="OpenSymbol" w:eastAsia="OpenSymbol" w:cs="OpenSymbol"/>
    </w:rPr>
  </w:style>
  <w:style w:type="character" w:styleId="WWCharLFO25LVL5" w:customStyle="1">
    <w:name w:val="WW_CharLFO25LVL5"/>
    <w:rsid w:val="00101577"/>
    <w:rPr>
      <w:rFonts w:ascii="OpenSymbol" w:hAnsi="OpenSymbol" w:eastAsia="OpenSymbol" w:cs="OpenSymbol"/>
    </w:rPr>
  </w:style>
  <w:style w:type="character" w:styleId="WWCharLFO25LVL6" w:customStyle="1">
    <w:name w:val="WW_CharLFO25LVL6"/>
    <w:rsid w:val="00101577"/>
    <w:rPr>
      <w:rFonts w:ascii="OpenSymbol" w:hAnsi="OpenSymbol" w:eastAsia="OpenSymbol" w:cs="OpenSymbol"/>
    </w:rPr>
  </w:style>
  <w:style w:type="character" w:styleId="WWCharLFO25LVL7" w:customStyle="1">
    <w:name w:val="WW_CharLFO25LVL7"/>
    <w:rsid w:val="00101577"/>
    <w:rPr>
      <w:rFonts w:ascii="OpenSymbol" w:hAnsi="OpenSymbol" w:eastAsia="OpenSymbol" w:cs="OpenSymbol"/>
    </w:rPr>
  </w:style>
  <w:style w:type="character" w:styleId="WWCharLFO25LVL8" w:customStyle="1">
    <w:name w:val="WW_CharLFO25LVL8"/>
    <w:rsid w:val="00101577"/>
    <w:rPr>
      <w:rFonts w:ascii="OpenSymbol" w:hAnsi="OpenSymbol" w:eastAsia="OpenSymbol" w:cs="OpenSymbol"/>
    </w:rPr>
  </w:style>
  <w:style w:type="character" w:styleId="WWCharLFO25LVL9" w:customStyle="1">
    <w:name w:val="WW_CharLFO25LVL9"/>
    <w:rsid w:val="00101577"/>
    <w:rPr>
      <w:rFonts w:ascii="OpenSymbol" w:hAnsi="OpenSymbol" w:eastAsia="OpenSymbol" w:cs="OpenSymbol"/>
    </w:rPr>
  </w:style>
  <w:style w:type="character" w:styleId="WWCharLFO26LVL1" w:customStyle="1">
    <w:name w:val="WW_CharLFO26LVL1"/>
    <w:rsid w:val="00101577"/>
    <w:rPr>
      <w:rFonts w:ascii="OpenSymbol" w:hAnsi="OpenSymbol" w:eastAsia="OpenSymbol" w:cs="OpenSymbol"/>
    </w:rPr>
  </w:style>
  <w:style w:type="character" w:styleId="WWCharLFO26LVL2" w:customStyle="1">
    <w:name w:val="WW_CharLFO26LVL2"/>
    <w:rsid w:val="00101577"/>
    <w:rPr>
      <w:rFonts w:ascii="OpenSymbol" w:hAnsi="OpenSymbol" w:eastAsia="OpenSymbol" w:cs="OpenSymbol"/>
    </w:rPr>
  </w:style>
  <w:style w:type="character" w:styleId="WWCharLFO26LVL3" w:customStyle="1">
    <w:name w:val="WW_CharLFO26LVL3"/>
    <w:rsid w:val="00101577"/>
    <w:rPr>
      <w:rFonts w:ascii="OpenSymbol" w:hAnsi="OpenSymbol" w:eastAsia="OpenSymbol" w:cs="OpenSymbol"/>
    </w:rPr>
  </w:style>
  <w:style w:type="character" w:styleId="WWCharLFO26LVL4" w:customStyle="1">
    <w:name w:val="WW_CharLFO26LVL4"/>
    <w:rsid w:val="00101577"/>
    <w:rPr>
      <w:rFonts w:ascii="OpenSymbol" w:hAnsi="OpenSymbol" w:eastAsia="OpenSymbol" w:cs="OpenSymbol"/>
    </w:rPr>
  </w:style>
  <w:style w:type="character" w:styleId="WWCharLFO26LVL5" w:customStyle="1">
    <w:name w:val="WW_CharLFO26LVL5"/>
    <w:rsid w:val="00101577"/>
    <w:rPr>
      <w:rFonts w:ascii="OpenSymbol" w:hAnsi="OpenSymbol" w:eastAsia="OpenSymbol" w:cs="OpenSymbol"/>
    </w:rPr>
  </w:style>
  <w:style w:type="character" w:styleId="WWCharLFO26LVL6" w:customStyle="1">
    <w:name w:val="WW_CharLFO26LVL6"/>
    <w:rsid w:val="00101577"/>
    <w:rPr>
      <w:rFonts w:ascii="OpenSymbol" w:hAnsi="OpenSymbol" w:eastAsia="OpenSymbol" w:cs="OpenSymbol"/>
    </w:rPr>
  </w:style>
  <w:style w:type="character" w:styleId="WWCharLFO26LVL7" w:customStyle="1">
    <w:name w:val="WW_CharLFO26LVL7"/>
    <w:rsid w:val="00101577"/>
    <w:rPr>
      <w:rFonts w:ascii="OpenSymbol" w:hAnsi="OpenSymbol" w:eastAsia="OpenSymbol" w:cs="OpenSymbol"/>
    </w:rPr>
  </w:style>
  <w:style w:type="character" w:styleId="WWCharLFO26LVL8" w:customStyle="1">
    <w:name w:val="WW_CharLFO26LVL8"/>
    <w:rsid w:val="00101577"/>
    <w:rPr>
      <w:rFonts w:ascii="OpenSymbol" w:hAnsi="OpenSymbol" w:eastAsia="OpenSymbol" w:cs="OpenSymbol"/>
    </w:rPr>
  </w:style>
  <w:style w:type="character" w:styleId="WWCharLFO26LVL9" w:customStyle="1">
    <w:name w:val="WW_CharLFO26LVL9"/>
    <w:rsid w:val="00101577"/>
    <w:rPr>
      <w:rFonts w:ascii="OpenSymbol" w:hAnsi="OpenSymbol" w:eastAsia="OpenSymbol" w:cs="OpenSymbol"/>
    </w:rPr>
  </w:style>
  <w:style w:type="character" w:styleId="WWCharLFO27LVL1" w:customStyle="1">
    <w:name w:val="WW_CharLFO27LVL1"/>
    <w:rsid w:val="00101577"/>
    <w:rPr>
      <w:rFonts w:ascii="OpenSymbol" w:hAnsi="OpenSymbol" w:eastAsia="OpenSymbol" w:cs="OpenSymbol"/>
    </w:rPr>
  </w:style>
  <w:style w:type="character" w:styleId="WWCharLFO27LVL2" w:customStyle="1">
    <w:name w:val="WW_CharLFO27LVL2"/>
    <w:rsid w:val="00101577"/>
    <w:rPr>
      <w:rFonts w:ascii="OpenSymbol" w:hAnsi="OpenSymbol" w:eastAsia="OpenSymbol" w:cs="OpenSymbol"/>
    </w:rPr>
  </w:style>
  <w:style w:type="character" w:styleId="WWCharLFO27LVL3" w:customStyle="1">
    <w:name w:val="WW_CharLFO27LVL3"/>
    <w:rsid w:val="00101577"/>
    <w:rPr>
      <w:rFonts w:ascii="OpenSymbol" w:hAnsi="OpenSymbol" w:eastAsia="OpenSymbol" w:cs="OpenSymbol"/>
    </w:rPr>
  </w:style>
  <w:style w:type="character" w:styleId="WWCharLFO27LVL4" w:customStyle="1">
    <w:name w:val="WW_CharLFO27LVL4"/>
    <w:rsid w:val="00101577"/>
    <w:rPr>
      <w:rFonts w:ascii="OpenSymbol" w:hAnsi="OpenSymbol" w:eastAsia="OpenSymbol" w:cs="OpenSymbol"/>
    </w:rPr>
  </w:style>
  <w:style w:type="character" w:styleId="WWCharLFO27LVL5" w:customStyle="1">
    <w:name w:val="WW_CharLFO27LVL5"/>
    <w:rsid w:val="00101577"/>
    <w:rPr>
      <w:rFonts w:ascii="OpenSymbol" w:hAnsi="OpenSymbol" w:eastAsia="OpenSymbol" w:cs="OpenSymbol"/>
    </w:rPr>
  </w:style>
  <w:style w:type="character" w:styleId="WWCharLFO27LVL6" w:customStyle="1">
    <w:name w:val="WW_CharLFO27LVL6"/>
    <w:rsid w:val="00101577"/>
    <w:rPr>
      <w:rFonts w:ascii="OpenSymbol" w:hAnsi="OpenSymbol" w:eastAsia="OpenSymbol" w:cs="OpenSymbol"/>
    </w:rPr>
  </w:style>
  <w:style w:type="character" w:styleId="WWCharLFO27LVL7" w:customStyle="1">
    <w:name w:val="WW_CharLFO27LVL7"/>
    <w:rsid w:val="00101577"/>
    <w:rPr>
      <w:rFonts w:ascii="OpenSymbol" w:hAnsi="OpenSymbol" w:eastAsia="OpenSymbol" w:cs="OpenSymbol"/>
    </w:rPr>
  </w:style>
  <w:style w:type="character" w:styleId="WWCharLFO27LVL8" w:customStyle="1">
    <w:name w:val="WW_CharLFO27LVL8"/>
    <w:rsid w:val="00101577"/>
    <w:rPr>
      <w:rFonts w:ascii="OpenSymbol" w:hAnsi="OpenSymbol" w:eastAsia="OpenSymbol" w:cs="OpenSymbol"/>
    </w:rPr>
  </w:style>
  <w:style w:type="character" w:styleId="WWCharLFO27LVL9" w:customStyle="1">
    <w:name w:val="WW_CharLFO27LVL9"/>
    <w:rsid w:val="00101577"/>
    <w:rPr>
      <w:rFonts w:ascii="OpenSymbol" w:hAnsi="OpenSymbol" w:eastAsia="OpenSymbol" w:cs="OpenSymbol"/>
    </w:rPr>
  </w:style>
  <w:style w:type="character" w:styleId="WWCharLFO29LVL1" w:customStyle="1">
    <w:name w:val="WW_CharLFO29LVL1"/>
    <w:rsid w:val="00101577"/>
    <w:rPr>
      <w:rFonts w:ascii="OpenSymbol" w:hAnsi="OpenSymbol" w:eastAsia="OpenSymbol" w:cs="OpenSymbol"/>
    </w:rPr>
  </w:style>
  <w:style w:type="character" w:styleId="WWCharLFO29LVL2" w:customStyle="1">
    <w:name w:val="WW_CharLFO29LVL2"/>
    <w:rsid w:val="00101577"/>
    <w:rPr>
      <w:rFonts w:ascii="OpenSymbol" w:hAnsi="OpenSymbol" w:eastAsia="OpenSymbol" w:cs="OpenSymbol"/>
    </w:rPr>
  </w:style>
  <w:style w:type="character" w:styleId="WWCharLFO29LVL3" w:customStyle="1">
    <w:name w:val="WW_CharLFO29LVL3"/>
    <w:rsid w:val="00101577"/>
    <w:rPr>
      <w:rFonts w:ascii="OpenSymbol" w:hAnsi="OpenSymbol" w:eastAsia="OpenSymbol" w:cs="OpenSymbol"/>
    </w:rPr>
  </w:style>
  <w:style w:type="character" w:styleId="WWCharLFO29LVL4" w:customStyle="1">
    <w:name w:val="WW_CharLFO29LVL4"/>
    <w:rsid w:val="00101577"/>
    <w:rPr>
      <w:rFonts w:ascii="OpenSymbol" w:hAnsi="OpenSymbol" w:eastAsia="OpenSymbol" w:cs="OpenSymbol"/>
    </w:rPr>
  </w:style>
  <w:style w:type="character" w:styleId="WWCharLFO29LVL5" w:customStyle="1">
    <w:name w:val="WW_CharLFO29LVL5"/>
    <w:rsid w:val="00101577"/>
    <w:rPr>
      <w:rFonts w:ascii="OpenSymbol" w:hAnsi="OpenSymbol" w:eastAsia="OpenSymbol" w:cs="OpenSymbol"/>
    </w:rPr>
  </w:style>
  <w:style w:type="character" w:styleId="WWCharLFO29LVL6" w:customStyle="1">
    <w:name w:val="WW_CharLFO29LVL6"/>
    <w:rsid w:val="00101577"/>
    <w:rPr>
      <w:rFonts w:ascii="OpenSymbol" w:hAnsi="OpenSymbol" w:eastAsia="OpenSymbol" w:cs="OpenSymbol"/>
    </w:rPr>
  </w:style>
  <w:style w:type="character" w:styleId="WWCharLFO29LVL7" w:customStyle="1">
    <w:name w:val="WW_CharLFO29LVL7"/>
    <w:rsid w:val="00101577"/>
    <w:rPr>
      <w:rFonts w:ascii="OpenSymbol" w:hAnsi="OpenSymbol" w:eastAsia="OpenSymbol" w:cs="OpenSymbol"/>
    </w:rPr>
  </w:style>
  <w:style w:type="character" w:styleId="WWCharLFO29LVL8" w:customStyle="1">
    <w:name w:val="WW_CharLFO29LVL8"/>
    <w:rsid w:val="00101577"/>
    <w:rPr>
      <w:rFonts w:ascii="OpenSymbol" w:hAnsi="OpenSymbol" w:eastAsia="OpenSymbol" w:cs="OpenSymbol"/>
    </w:rPr>
  </w:style>
  <w:style w:type="character" w:styleId="WWCharLFO29LVL9" w:customStyle="1">
    <w:name w:val="WW_CharLFO29LVL9"/>
    <w:rsid w:val="00101577"/>
    <w:rPr>
      <w:rFonts w:ascii="OpenSymbol" w:hAnsi="OpenSymbol" w:eastAsia="OpenSymbol" w:cs="OpenSymbol"/>
    </w:rPr>
  </w:style>
  <w:style w:type="paragraph" w:styleId="13" w:customStyle="1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styleId="ae" w:customStyle="1">
    <w:name w:val="Название Знак"/>
    <w:basedOn w:val="a1"/>
    <w:link w:val="ac"/>
    <w:uiPriority w:val="99"/>
    <w:rsid w:val="00101577"/>
    <w:rPr>
      <w:rFonts w:ascii="Arial" w:hAnsi="Arial" w:eastAsia="Microsoft YaHei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styleId="af" w:customStyle="1">
    <w:name w:val="Подзаголовок Знак"/>
    <w:basedOn w:val="a1"/>
    <w:link w:val="ad"/>
    <w:uiPriority w:val="99"/>
    <w:rsid w:val="00101577"/>
    <w:rPr>
      <w:rFonts w:ascii="Arial" w:hAnsi="Arial" w:eastAsia="Microsoft YaHei" w:cs="Mangal"/>
      <w:i/>
      <w:iCs/>
      <w:kern w:val="1"/>
      <w:sz w:val="28"/>
      <w:szCs w:val="28"/>
      <w:lang w:eastAsia="hi-IN" w:bidi="hi-IN"/>
    </w:rPr>
  </w:style>
  <w:style w:type="paragraph" w:styleId="14" w:customStyle="1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styleId="15" w:customStyle="1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styleId="16" w:customStyle="1">
    <w:name w:val="Указатель1"/>
    <w:basedOn w:val="a"/>
    <w:uiPriority w:val="99"/>
    <w:rsid w:val="00101577"/>
    <w:pPr>
      <w:suppressLineNumbers/>
    </w:pPr>
  </w:style>
  <w:style w:type="paragraph" w:styleId="af1" w:customStyle="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styleId="17" w:customStyle="1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styleId="18" w:customStyle="1">
    <w:name w:val="Верхний колонтитул Знак1"/>
    <w:basedOn w:val="a1"/>
    <w:link w:val="af2"/>
    <w:uiPriority w:val="99"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styleId="19" w:customStyle="1">
    <w:name w:val="Нижний колонтитул Знак1"/>
    <w:basedOn w:val="a1"/>
    <w:link w:val="af3"/>
    <w:uiPriority w:val="99"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hAnsi="Calibri" w:eastAsia="Calibri" w:cs="Calibri"/>
      <w:kern w:val="1"/>
      <w:lang w:eastAsia="zh-CN"/>
    </w:rPr>
  </w:style>
  <w:style w:type="character" w:styleId="af5" w:customStyle="1">
    <w:name w:val="Без интервала Знак"/>
    <w:basedOn w:val="a1"/>
    <w:link w:val="af4"/>
    <w:locked/>
    <w:rsid w:val="00101577"/>
    <w:rPr>
      <w:rFonts w:ascii="Calibri" w:hAnsi="Calibri" w:eastAsia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styleId="Standard" w:customStyle="1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1a" w:customStyle="1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styleId="22" w:customStyle="1">
    <w:name w:val="Основной текст 2 Знак"/>
    <w:basedOn w:val="a1"/>
    <w:link w:val="21"/>
    <w:uiPriority w:val="99"/>
    <w:semiHidden/>
    <w:rsid w:val="00101577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Standarduser" w:customStyle="1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" w:cs="Tahoma"/>
      <w:kern w:val="3"/>
      <w:sz w:val="24"/>
      <w:szCs w:val="24"/>
      <w:lang w:val="de-DE" w:eastAsia="ja-JP" w:bidi="fa-IR"/>
    </w:rPr>
  </w:style>
  <w:style w:type="character" w:styleId="WW8Num2z0" w:customStyle="1">
    <w:name w:val="WW8Num2z0"/>
    <w:rsid w:val="00101577"/>
    <w:rPr>
      <w:rFonts w:hint="default" w:ascii="Times New Roman" w:hAnsi="Times New Roman" w:cs="Times New Roman"/>
    </w:rPr>
  </w:style>
  <w:style w:type="character" w:styleId="WW8Num3z0" w:customStyle="1">
    <w:name w:val="WW8Num3z0"/>
    <w:rsid w:val="00101577"/>
    <w:rPr>
      <w:rFonts w:hint="default" w:ascii="Times New Roman" w:hAnsi="Times New Roman" w:cs="Times New Roman"/>
    </w:rPr>
  </w:style>
  <w:style w:type="character" w:styleId="WW8Num3z1" w:customStyle="1">
    <w:name w:val="WW8Num3z1"/>
    <w:rsid w:val="00101577"/>
    <w:rPr>
      <w:rFonts w:hint="default" w:ascii="Courier New" w:hAnsi="Courier New" w:cs="Courier New"/>
    </w:rPr>
  </w:style>
  <w:style w:type="character" w:styleId="WW8Num4z0" w:customStyle="1">
    <w:name w:val="WW8Num4z0"/>
    <w:rsid w:val="00101577"/>
    <w:rPr>
      <w:rFonts w:hint="default" w:ascii="Symbol" w:hAnsi="Symbol"/>
    </w:rPr>
  </w:style>
  <w:style w:type="character" w:styleId="WW8Num4z1" w:customStyle="1">
    <w:name w:val="WW8Num4z1"/>
    <w:rsid w:val="00101577"/>
    <w:rPr>
      <w:rFonts w:hint="default" w:ascii="Times New Roman" w:hAnsi="Times New Roman" w:cs="Times New Roman"/>
      <w:b/>
      <w:bCs w:val="0"/>
    </w:rPr>
  </w:style>
  <w:style w:type="character" w:styleId="WW8Num5z0" w:customStyle="1">
    <w:name w:val="WW8Num5z0"/>
    <w:rsid w:val="00101577"/>
    <w:rPr>
      <w:rFonts w:hint="default" w:ascii="Times New Roman" w:hAnsi="Times New Roman" w:cs="Times New Roman"/>
    </w:rPr>
  </w:style>
  <w:style w:type="character" w:styleId="WW8Num5z1" w:customStyle="1">
    <w:name w:val="WW8Num5z1"/>
    <w:rsid w:val="00101577"/>
    <w:rPr>
      <w:rFonts w:hint="default" w:ascii="Times New Roman" w:hAnsi="Times New Roman" w:cs="Times New Roman"/>
      <w:b/>
      <w:bCs w:val="0"/>
    </w:rPr>
  </w:style>
  <w:style w:type="character" w:styleId="WW8Num6z0" w:customStyle="1">
    <w:name w:val="WW8Num6z0"/>
    <w:rsid w:val="00101577"/>
    <w:rPr>
      <w:rFonts w:hint="default" w:ascii="Times New Roman" w:hAnsi="Times New Roman" w:cs="Times New Roman"/>
      <w:sz w:val="28"/>
      <w:szCs w:val="28"/>
    </w:rPr>
  </w:style>
  <w:style w:type="character" w:styleId="WW8Num10z0" w:customStyle="1">
    <w:name w:val="WW8Num10z0"/>
    <w:rsid w:val="00101577"/>
    <w:rPr>
      <w:rFonts w:hint="default" w:ascii="Symbol" w:hAnsi="Symbol"/>
    </w:rPr>
  </w:style>
  <w:style w:type="character" w:styleId="WW8Num10z1" w:customStyle="1">
    <w:name w:val="WW8Num10z1"/>
    <w:rsid w:val="00101577"/>
    <w:rPr>
      <w:rFonts w:hint="default" w:ascii="Courier New" w:hAnsi="Courier New" w:cs="Courier New"/>
    </w:rPr>
  </w:style>
  <w:style w:type="character" w:styleId="WW8Num11z1" w:customStyle="1">
    <w:name w:val="WW8Num11z1"/>
    <w:rsid w:val="00101577"/>
    <w:rPr>
      <w:rFonts w:hint="default" w:ascii="Courier New" w:hAnsi="Courier New" w:cs="Courier New"/>
    </w:rPr>
  </w:style>
  <w:style w:type="character" w:styleId="WW8Num12z0" w:customStyle="1">
    <w:name w:val="WW8Num12z0"/>
    <w:rsid w:val="00101577"/>
    <w:rPr>
      <w:rFonts w:hint="default" w:ascii="Symbol" w:hAnsi="Symbol"/>
    </w:rPr>
  </w:style>
  <w:style w:type="character" w:styleId="WW8Num12z1" w:customStyle="1">
    <w:name w:val="WW8Num12z1"/>
    <w:rsid w:val="00101577"/>
    <w:rPr>
      <w:rFonts w:hint="default" w:ascii="Courier New" w:hAnsi="Courier New" w:cs="Courier New"/>
    </w:rPr>
  </w:style>
  <w:style w:type="character" w:styleId="WW8Num13z0" w:customStyle="1">
    <w:name w:val="WW8Num13z0"/>
    <w:rsid w:val="00101577"/>
    <w:rPr>
      <w:rFonts w:hint="default" w:ascii="Symbol" w:hAnsi="Symbol"/>
    </w:rPr>
  </w:style>
  <w:style w:type="character" w:styleId="WW8Num13z1" w:customStyle="1">
    <w:name w:val="WW8Num13z1"/>
    <w:rsid w:val="00101577"/>
    <w:rPr>
      <w:rFonts w:hint="default" w:ascii="Courier New" w:hAnsi="Courier New" w:cs="Courier New"/>
    </w:rPr>
  </w:style>
  <w:style w:type="character" w:styleId="WW8Num14z0" w:customStyle="1">
    <w:name w:val="WW8Num14z0"/>
    <w:rsid w:val="00101577"/>
    <w:rPr>
      <w:rFonts w:hint="default" w:ascii="Symbol" w:hAnsi="Symbol"/>
    </w:rPr>
  </w:style>
  <w:style w:type="character" w:styleId="WW8Num14z1" w:customStyle="1">
    <w:name w:val="WW8Num14z1"/>
    <w:rsid w:val="00101577"/>
    <w:rPr>
      <w:rFonts w:hint="default" w:ascii="Courier New" w:hAnsi="Courier New" w:cs="Courier New"/>
    </w:rPr>
  </w:style>
  <w:style w:type="character" w:styleId="WW8Num15z0" w:customStyle="1">
    <w:name w:val="WW8Num15z0"/>
    <w:rsid w:val="00101577"/>
    <w:rPr>
      <w:rFonts w:hint="default" w:ascii="Symbol" w:hAnsi="Symbol" w:cs="OpenSymbol"/>
    </w:rPr>
  </w:style>
  <w:style w:type="character" w:styleId="WW8Num16z0" w:customStyle="1">
    <w:name w:val="WW8Num16z0"/>
    <w:rsid w:val="00101577"/>
    <w:rPr>
      <w:rFonts w:hint="default" w:ascii="Symbol" w:hAnsi="Symbol" w:cs="OpenSymbol"/>
    </w:rPr>
  </w:style>
  <w:style w:type="character" w:styleId="WW8Num17z0" w:customStyle="1">
    <w:name w:val="WW8Num17z0"/>
    <w:rsid w:val="00101577"/>
    <w:rPr>
      <w:rFonts w:hint="default" w:ascii="Symbol" w:hAnsi="Symbol" w:cs="OpenSymbol"/>
    </w:rPr>
  </w:style>
  <w:style w:type="character" w:styleId="WW8Num18z0" w:customStyle="1">
    <w:name w:val="WW8Num18z0"/>
    <w:rsid w:val="00101577"/>
    <w:rPr>
      <w:rFonts w:hint="default" w:ascii="Symbol" w:hAnsi="Symbol" w:cs="OpenSymbol"/>
    </w:rPr>
  </w:style>
  <w:style w:type="character" w:styleId="WW8Num19z0" w:customStyle="1">
    <w:name w:val="WW8Num19z0"/>
    <w:rsid w:val="00101577"/>
    <w:rPr>
      <w:rFonts w:hint="default" w:ascii="Symbol" w:hAnsi="Symbol" w:cs="OpenSymbol"/>
    </w:rPr>
  </w:style>
  <w:style w:type="character" w:styleId="WW8Num20z0" w:customStyle="1">
    <w:name w:val="WW8Num20z0"/>
    <w:rsid w:val="00101577"/>
    <w:rPr>
      <w:rFonts w:hint="default" w:ascii="Symbol" w:hAnsi="Symbol" w:cs="OpenSymbol"/>
    </w:rPr>
  </w:style>
  <w:style w:type="character" w:styleId="WW8Num21z0" w:customStyle="1">
    <w:name w:val="WW8Num21z0"/>
    <w:rsid w:val="00101577"/>
    <w:rPr>
      <w:rFonts w:hint="default" w:ascii="Symbol" w:hAnsi="Symbol" w:cs="OpenSymbol"/>
    </w:rPr>
  </w:style>
  <w:style w:type="character" w:styleId="WW8Num22z0" w:customStyle="1">
    <w:name w:val="WW8Num22z0"/>
    <w:rsid w:val="00101577"/>
    <w:rPr>
      <w:rFonts w:hint="default" w:ascii="Symbol" w:hAnsi="Symbol" w:cs="OpenSymbol"/>
    </w:rPr>
  </w:style>
  <w:style w:type="character" w:styleId="WW8Num23z0" w:customStyle="1">
    <w:name w:val="WW8Num23z0"/>
    <w:rsid w:val="00101577"/>
    <w:rPr>
      <w:rFonts w:hint="default" w:ascii="Symbol" w:hAnsi="Symbol" w:cs="OpenSymbol"/>
    </w:rPr>
  </w:style>
  <w:style w:type="character" w:styleId="WW8Num24z0" w:customStyle="1">
    <w:name w:val="WW8Num24z0"/>
    <w:rsid w:val="00101577"/>
    <w:rPr>
      <w:rFonts w:hint="default" w:ascii="Symbol" w:hAnsi="Symbol" w:cs="OpenSymbol"/>
    </w:rPr>
  </w:style>
  <w:style w:type="character" w:styleId="WW8Num25z0" w:customStyle="1">
    <w:name w:val="WW8Num25z0"/>
    <w:rsid w:val="00101577"/>
    <w:rPr>
      <w:rFonts w:hint="default" w:ascii="Symbol" w:hAnsi="Symbol" w:cs="OpenSymbol"/>
    </w:rPr>
  </w:style>
  <w:style w:type="character" w:styleId="WW8Num26z0" w:customStyle="1">
    <w:name w:val="WW8Num26z0"/>
    <w:rsid w:val="00101577"/>
    <w:rPr>
      <w:rFonts w:hint="default" w:ascii="Symbol" w:hAnsi="Symbol" w:cs="OpenSymbol"/>
    </w:rPr>
  </w:style>
  <w:style w:type="character" w:styleId="WW8Num27z0" w:customStyle="1">
    <w:name w:val="WW8Num27z0"/>
    <w:rsid w:val="00101577"/>
    <w:rPr>
      <w:rFonts w:hint="default" w:ascii="Symbol" w:hAnsi="Symbol"/>
      <w:sz w:val="28"/>
      <w:szCs w:val="28"/>
    </w:rPr>
  </w:style>
  <w:style w:type="character" w:styleId="WW8Num28z0" w:customStyle="1">
    <w:name w:val="WW8Num28z0"/>
    <w:rsid w:val="00101577"/>
    <w:rPr>
      <w:rFonts w:hint="default" w:ascii="Symbol" w:hAnsi="Symbol"/>
      <w:sz w:val="28"/>
      <w:szCs w:val="28"/>
    </w:rPr>
  </w:style>
  <w:style w:type="character" w:styleId="WW8Num28z1" w:customStyle="1">
    <w:name w:val="WW8Num28z1"/>
    <w:rsid w:val="00101577"/>
    <w:rPr>
      <w:rFonts w:hint="default" w:ascii="OpenSymbol" w:hAnsi="OpenSymbol" w:cs="Courier New"/>
    </w:rPr>
  </w:style>
  <w:style w:type="character" w:styleId="WW8Num29z0" w:customStyle="1">
    <w:name w:val="WW8Num29z0"/>
    <w:rsid w:val="00101577"/>
    <w:rPr>
      <w:rFonts w:hint="default" w:ascii="Symbol" w:hAnsi="Symbol"/>
    </w:rPr>
  </w:style>
  <w:style w:type="character" w:styleId="WW8Num30z0" w:customStyle="1">
    <w:name w:val="WW8Num30z0"/>
    <w:rsid w:val="00101577"/>
    <w:rPr>
      <w:rFonts w:hint="default" w:ascii="Symbol" w:hAnsi="Symbol"/>
    </w:rPr>
  </w:style>
  <w:style w:type="character" w:styleId="WW8Num31z0" w:customStyle="1">
    <w:name w:val="WW8Num31z0"/>
    <w:rsid w:val="00101577"/>
    <w:rPr>
      <w:rFonts w:hint="default" w:ascii="Symbol" w:hAnsi="Symbol"/>
      <w:i w:val="0"/>
      <w:iCs w:val="0"/>
      <w:sz w:val="28"/>
      <w:szCs w:val="28"/>
    </w:rPr>
  </w:style>
  <w:style w:type="character" w:styleId="WW8Num31z1" w:customStyle="1">
    <w:name w:val="WW8Num31z1"/>
    <w:rsid w:val="00101577"/>
    <w:rPr>
      <w:rFonts w:hint="default" w:ascii="Courier New" w:hAnsi="Courier New" w:cs="Courier New"/>
    </w:rPr>
  </w:style>
  <w:style w:type="character" w:styleId="WW8Num32z0" w:customStyle="1">
    <w:name w:val="WW8Num32z0"/>
    <w:rsid w:val="00101577"/>
    <w:rPr>
      <w:rFonts w:hint="default" w:ascii="Symbol" w:hAnsi="Symbol"/>
      <w:sz w:val="28"/>
      <w:szCs w:val="28"/>
    </w:rPr>
  </w:style>
  <w:style w:type="character" w:styleId="WW8Num33z4" w:customStyle="1">
    <w:name w:val="WW8Num33z4"/>
    <w:rsid w:val="00101577"/>
    <w:rPr>
      <w:rFonts w:hint="default" w:ascii="Times New Roman" w:hAnsi="Times New Roman" w:cs="Times New Roman"/>
      <w:sz w:val="28"/>
      <w:szCs w:val="28"/>
    </w:rPr>
  </w:style>
  <w:style w:type="character" w:styleId="WW8Num34z0" w:customStyle="1">
    <w:name w:val="WW8Num34z0"/>
    <w:rsid w:val="00101577"/>
    <w:rPr>
      <w:rFonts w:hint="default" w:ascii="Symbol" w:hAnsi="Symbol"/>
    </w:rPr>
  </w:style>
  <w:style w:type="character" w:styleId="WW8Num34z1" w:customStyle="1">
    <w:name w:val="WW8Num34z1"/>
    <w:rsid w:val="00101577"/>
    <w:rPr>
      <w:rFonts w:hint="default" w:ascii="Courier New" w:hAnsi="Courier New" w:cs="Courier New"/>
    </w:rPr>
  </w:style>
  <w:style w:type="character" w:styleId="Absatz-Standardschriftart" w:customStyle="1">
    <w:name w:val="Absatz-Standardschriftart"/>
    <w:rsid w:val="00101577"/>
  </w:style>
  <w:style w:type="character" w:styleId="WW8Num15z1" w:customStyle="1">
    <w:name w:val="WW8Num15z1"/>
    <w:rsid w:val="00101577"/>
    <w:rPr>
      <w:rFonts w:hint="default" w:ascii="OpenSymbol" w:hAnsi="OpenSymbol" w:cs="OpenSymbol"/>
    </w:rPr>
  </w:style>
  <w:style w:type="character" w:styleId="WW8Num29z1" w:customStyle="1">
    <w:name w:val="WW8Num29z1"/>
    <w:rsid w:val="00101577"/>
    <w:rPr>
      <w:rFonts w:hint="default" w:ascii="OpenSymbol" w:hAnsi="OpenSymbol" w:cs="Courier New"/>
    </w:rPr>
  </w:style>
  <w:style w:type="character" w:styleId="WW8Num33z0" w:customStyle="1">
    <w:name w:val="WW8Num33z0"/>
    <w:rsid w:val="00101577"/>
    <w:rPr>
      <w:rFonts w:hint="default" w:ascii="Symbol" w:hAnsi="Symbol"/>
      <w:sz w:val="28"/>
      <w:szCs w:val="28"/>
    </w:rPr>
  </w:style>
  <w:style w:type="character" w:styleId="WW8Num35z0" w:customStyle="1">
    <w:name w:val="WW8Num35z0"/>
    <w:rsid w:val="00101577"/>
    <w:rPr>
      <w:rFonts w:hint="default" w:ascii="Symbol" w:hAnsi="Symbol"/>
    </w:rPr>
  </w:style>
  <w:style w:type="character" w:styleId="WW-Absatz-Standardschriftart" w:customStyle="1">
    <w:name w:val="WW-Absatz-Standardschriftart"/>
    <w:rsid w:val="00101577"/>
  </w:style>
  <w:style w:type="character" w:styleId="WW8Num7z0" w:customStyle="1">
    <w:name w:val="WW8Num7z0"/>
    <w:rsid w:val="00101577"/>
    <w:rPr>
      <w:rFonts w:hint="default" w:ascii="Times New Roman" w:hAnsi="Times New Roman" w:cs="Times New Roman"/>
      <w:sz w:val="28"/>
      <w:szCs w:val="34"/>
    </w:rPr>
  </w:style>
  <w:style w:type="character" w:styleId="WW8Num16z1" w:customStyle="1">
    <w:name w:val="WW8Num16z1"/>
    <w:rsid w:val="00101577"/>
    <w:rPr>
      <w:rFonts w:hint="default" w:ascii="OpenSymbol" w:hAnsi="OpenSymbol" w:cs="OpenSymbol"/>
    </w:rPr>
  </w:style>
  <w:style w:type="character" w:styleId="WW8Num17z1" w:customStyle="1">
    <w:name w:val="WW8Num17z1"/>
    <w:rsid w:val="00101577"/>
    <w:rPr>
      <w:rFonts w:hint="default" w:ascii="OpenSymbol" w:hAnsi="OpenSymbol" w:cs="OpenSymbol"/>
    </w:rPr>
  </w:style>
  <w:style w:type="character" w:styleId="WW8Num18z1" w:customStyle="1">
    <w:name w:val="WW8Num18z1"/>
    <w:rsid w:val="00101577"/>
    <w:rPr>
      <w:rFonts w:hint="default" w:ascii="OpenSymbol" w:hAnsi="OpenSymbol" w:cs="OpenSymbol"/>
    </w:rPr>
  </w:style>
  <w:style w:type="character" w:styleId="WW8Num32z1" w:customStyle="1">
    <w:name w:val="WW8Num32z1"/>
    <w:rsid w:val="00101577"/>
    <w:rPr>
      <w:rFonts w:hint="default" w:ascii="Courier New" w:hAnsi="Courier New" w:cs="Courier New"/>
    </w:rPr>
  </w:style>
  <w:style w:type="character" w:styleId="WW-Absatz-Standardschriftart1" w:customStyle="1">
    <w:name w:val="WW-Absatz-Standardschriftart1"/>
    <w:rsid w:val="00101577"/>
  </w:style>
  <w:style w:type="character" w:styleId="WW8Num19z1" w:customStyle="1">
    <w:name w:val="WW8Num19z1"/>
    <w:rsid w:val="00101577"/>
    <w:rPr>
      <w:rFonts w:hint="default" w:ascii="OpenSymbol" w:hAnsi="OpenSymbol" w:cs="OpenSymbol"/>
    </w:rPr>
  </w:style>
  <w:style w:type="character" w:styleId="WW8Num33z1" w:customStyle="1">
    <w:name w:val="WW8Num33z1"/>
    <w:rsid w:val="00101577"/>
    <w:rPr>
      <w:rFonts w:hint="default" w:ascii="Courier New" w:hAnsi="Courier New" w:cs="Courier New"/>
    </w:rPr>
  </w:style>
  <w:style w:type="character" w:styleId="WW-Absatz-Standardschriftart11" w:customStyle="1">
    <w:name w:val="WW-Absatz-Standardschriftart11"/>
    <w:rsid w:val="00101577"/>
  </w:style>
  <w:style w:type="character" w:styleId="WW-Absatz-Standardschriftart111" w:customStyle="1">
    <w:name w:val="WW-Absatz-Standardschriftart111"/>
    <w:rsid w:val="00101577"/>
  </w:style>
  <w:style w:type="character" w:styleId="WW-Absatz-Standardschriftart1111" w:customStyle="1">
    <w:name w:val="WW-Absatz-Standardschriftart1111"/>
    <w:rsid w:val="00101577"/>
  </w:style>
  <w:style w:type="character" w:styleId="WW-Absatz-Standardschriftart11111" w:customStyle="1">
    <w:name w:val="WW-Absatz-Standardschriftart11111"/>
    <w:rsid w:val="00101577"/>
  </w:style>
  <w:style w:type="character" w:styleId="WW-Absatz-Standardschriftart111111" w:customStyle="1">
    <w:name w:val="WW-Absatz-Standardschriftart111111"/>
    <w:rsid w:val="00101577"/>
  </w:style>
  <w:style w:type="character" w:styleId="WW-Absatz-Standardschriftart1111111" w:customStyle="1">
    <w:name w:val="WW-Absatz-Standardschriftart1111111"/>
    <w:rsid w:val="00101577"/>
  </w:style>
  <w:style w:type="character" w:styleId="WW8Num20z1" w:customStyle="1">
    <w:name w:val="WW8Num20z1"/>
    <w:rsid w:val="00101577"/>
    <w:rPr>
      <w:rFonts w:hint="default" w:ascii="OpenSymbol" w:hAnsi="OpenSymbol" w:cs="OpenSymbol"/>
    </w:rPr>
  </w:style>
  <w:style w:type="character" w:styleId="WW-Absatz-Standardschriftart11111111" w:customStyle="1">
    <w:name w:val="WW-Absatz-Standardschriftart11111111"/>
    <w:rsid w:val="00101577"/>
  </w:style>
  <w:style w:type="character" w:styleId="WW8Num21z1" w:customStyle="1">
    <w:name w:val="WW8Num21z1"/>
    <w:rsid w:val="00101577"/>
    <w:rPr>
      <w:rFonts w:hint="default" w:ascii="OpenSymbol" w:hAnsi="OpenSymbol" w:cs="OpenSymbol"/>
    </w:rPr>
  </w:style>
  <w:style w:type="character" w:styleId="WW8Num22z1" w:customStyle="1">
    <w:name w:val="WW8Num22z1"/>
    <w:rsid w:val="00101577"/>
    <w:rPr>
      <w:rFonts w:hint="default" w:ascii="OpenSymbol" w:hAnsi="OpenSymbol" w:cs="OpenSymbol"/>
    </w:rPr>
  </w:style>
  <w:style w:type="character" w:styleId="WW-Absatz-Standardschriftart111111111" w:customStyle="1">
    <w:name w:val="WW-Absatz-Standardschriftart111111111"/>
    <w:rsid w:val="00101577"/>
  </w:style>
  <w:style w:type="character" w:styleId="WW-Absatz-Standardschriftart1111111111" w:customStyle="1">
    <w:name w:val="WW-Absatz-Standardschriftart1111111111"/>
    <w:rsid w:val="00101577"/>
  </w:style>
  <w:style w:type="character" w:styleId="WW-Absatz-Standardschriftart11111111111" w:customStyle="1">
    <w:name w:val="WW-Absatz-Standardschriftart11111111111"/>
    <w:rsid w:val="00101577"/>
  </w:style>
  <w:style w:type="character" w:styleId="WW8Num6z1" w:customStyle="1">
    <w:name w:val="WW8Num6z1"/>
    <w:rsid w:val="00101577"/>
    <w:rPr>
      <w:rFonts w:hint="default" w:ascii="Times New Roman" w:hAnsi="Times New Roman" w:cs="Times New Roman"/>
      <w:b/>
      <w:bCs w:val="0"/>
    </w:rPr>
  </w:style>
  <w:style w:type="character" w:styleId="WW8Num8z0" w:customStyle="1">
    <w:name w:val="WW8Num8z0"/>
    <w:rsid w:val="00101577"/>
    <w:rPr>
      <w:rFonts w:hint="default" w:ascii="Times New Roman" w:hAnsi="Times New Roman" w:cs="Times New Roman"/>
    </w:rPr>
  </w:style>
  <w:style w:type="character" w:styleId="WW8Num23z1" w:customStyle="1">
    <w:name w:val="WW8Num23z1"/>
    <w:rsid w:val="00101577"/>
    <w:rPr>
      <w:rFonts w:hint="default" w:ascii="OpenSymbol" w:hAnsi="OpenSymbol" w:cs="OpenSymbol"/>
    </w:rPr>
  </w:style>
  <w:style w:type="character" w:styleId="WW8Num36z0" w:customStyle="1">
    <w:name w:val="WW8Num36z0"/>
    <w:rsid w:val="00101577"/>
    <w:rPr>
      <w:rFonts w:hint="default" w:ascii="Symbol" w:hAnsi="Symbol"/>
    </w:rPr>
  </w:style>
  <w:style w:type="character" w:styleId="WW-Absatz-Standardschriftart111111111111" w:customStyle="1">
    <w:name w:val="WW-Absatz-Standardschriftart111111111111"/>
    <w:rsid w:val="00101577"/>
  </w:style>
  <w:style w:type="character" w:styleId="WW8Num24z1" w:customStyle="1">
    <w:name w:val="WW8Num24z1"/>
    <w:rsid w:val="00101577"/>
    <w:rPr>
      <w:rFonts w:hint="default" w:ascii="OpenSymbol" w:hAnsi="OpenSymbol" w:cs="OpenSymbol"/>
    </w:rPr>
  </w:style>
  <w:style w:type="character" w:styleId="WW8Num25z1" w:customStyle="1">
    <w:name w:val="WW8Num25z1"/>
    <w:rsid w:val="00101577"/>
    <w:rPr>
      <w:rFonts w:hint="default" w:ascii="OpenSymbol" w:hAnsi="OpenSymbol" w:cs="OpenSymbol"/>
    </w:rPr>
  </w:style>
  <w:style w:type="character" w:styleId="WW8Num26z1" w:customStyle="1">
    <w:name w:val="WW8Num26z1"/>
    <w:rsid w:val="00101577"/>
    <w:rPr>
      <w:rFonts w:hint="default" w:ascii="OpenSymbol" w:hAnsi="OpenSymbol" w:cs="OpenSymbol"/>
    </w:rPr>
  </w:style>
  <w:style w:type="character" w:styleId="WW-Absatz-Standardschriftart1111111111111" w:customStyle="1">
    <w:name w:val="WW-Absatz-Standardschriftart1111111111111"/>
    <w:rsid w:val="00101577"/>
  </w:style>
  <w:style w:type="character" w:styleId="WW8Num7z1" w:customStyle="1">
    <w:name w:val="WW8Num7z1"/>
    <w:rsid w:val="00101577"/>
    <w:rPr>
      <w:rFonts w:hint="default" w:ascii="Times New Roman" w:hAnsi="Times New Roman" w:cs="Times New Roman"/>
      <w:b/>
      <w:bCs w:val="0"/>
    </w:rPr>
  </w:style>
  <w:style w:type="character" w:styleId="WW8Num8z1" w:customStyle="1">
    <w:name w:val="WW8Num8z1"/>
    <w:rsid w:val="00101577"/>
    <w:rPr>
      <w:rFonts w:hint="default" w:ascii="Times New Roman" w:hAnsi="Times New Roman" w:cs="Times New Roman"/>
      <w:b/>
      <w:bCs w:val="0"/>
    </w:rPr>
  </w:style>
  <w:style w:type="character" w:styleId="WW8Num9z0" w:customStyle="1">
    <w:name w:val="WW8Num9z0"/>
    <w:rsid w:val="00101577"/>
    <w:rPr>
      <w:rFonts w:hint="default" w:ascii="Times New Roman" w:hAnsi="Times New Roman" w:cs="Times New Roman"/>
    </w:rPr>
  </w:style>
  <w:style w:type="character" w:styleId="WW-Absatz-Standardschriftart11111111111111" w:customStyle="1">
    <w:name w:val="WW-Absatz-Standardschriftart11111111111111"/>
    <w:rsid w:val="00101577"/>
  </w:style>
  <w:style w:type="character" w:styleId="WW8Num1z0" w:customStyle="1">
    <w:name w:val="WW8Num1z0"/>
    <w:rsid w:val="00101577"/>
    <w:rPr>
      <w:rFonts w:hint="default" w:ascii="Times New Roman" w:hAnsi="Times New Roman" w:cs="Times New Roman"/>
    </w:rPr>
  </w:style>
  <w:style w:type="character" w:styleId="WW8Num3z2" w:customStyle="1">
    <w:name w:val="WW8Num3z2"/>
    <w:rsid w:val="00101577"/>
    <w:rPr>
      <w:rFonts w:hint="default" w:ascii="Wingdings" w:hAnsi="Wingdings"/>
    </w:rPr>
  </w:style>
  <w:style w:type="character" w:styleId="WW8Num3z3" w:customStyle="1">
    <w:name w:val="WW8Num3z3"/>
    <w:rsid w:val="00101577"/>
    <w:rPr>
      <w:rFonts w:hint="default" w:ascii="Symbol" w:hAnsi="Symbol"/>
    </w:rPr>
  </w:style>
  <w:style w:type="character" w:styleId="WW8Num10z2" w:customStyle="1">
    <w:name w:val="WW8Num10z2"/>
    <w:rsid w:val="00101577"/>
    <w:rPr>
      <w:rFonts w:hint="default" w:ascii="Wingdings" w:hAnsi="Wingdings"/>
    </w:rPr>
  </w:style>
  <w:style w:type="character" w:styleId="WW8Num11z2" w:customStyle="1">
    <w:name w:val="WW8Num11z2"/>
    <w:rsid w:val="00101577"/>
    <w:rPr>
      <w:rFonts w:hint="default" w:ascii="Wingdings" w:hAnsi="Wingdings"/>
    </w:rPr>
  </w:style>
  <w:style w:type="character" w:styleId="WW8Num12z2" w:customStyle="1">
    <w:name w:val="WW8Num12z2"/>
    <w:rsid w:val="00101577"/>
    <w:rPr>
      <w:rFonts w:hint="default" w:ascii="Wingdings" w:hAnsi="Wingdings"/>
    </w:rPr>
  </w:style>
  <w:style w:type="character" w:styleId="WW8Num13z2" w:customStyle="1">
    <w:name w:val="WW8Num13z2"/>
    <w:rsid w:val="00101577"/>
    <w:rPr>
      <w:rFonts w:hint="default" w:ascii="Wingdings" w:hAnsi="Wingdings"/>
    </w:rPr>
  </w:style>
  <w:style w:type="character" w:styleId="WW8Num14z2" w:customStyle="1">
    <w:name w:val="WW8Num14z2"/>
    <w:rsid w:val="00101577"/>
    <w:rPr>
      <w:rFonts w:hint="default" w:ascii="Wingdings" w:hAnsi="Wingdings"/>
    </w:rPr>
  </w:style>
  <w:style w:type="character" w:styleId="23" w:customStyle="1">
    <w:name w:val="Основной шрифт абзаца2"/>
    <w:rsid w:val="00101577"/>
  </w:style>
  <w:style w:type="character" w:styleId="WW8Num33z2" w:customStyle="1">
    <w:name w:val="WW8Num33z2"/>
    <w:rsid w:val="00101577"/>
    <w:rPr>
      <w:rFonts w:hint="default" w:ascii="Wingdings" w:hAnsi="Wingdings"/>
    </w:rPr>
  </w:style>
  <w:style w:type="character" w:styleId="WW8Num37z0" w:customStyle="1">
    <w:name w:val="WW8Num37z0"/>
    <w:rsid w:val="00101577"/>
    <w:rPr>
      <w:rFonts w:hint="default" w:ascii="Symbol" w:hAnsi="Symbol"/>
    </w:rPr>
  </w:style>
  <w:style w:type="character" w:styleId="WW8Num37z1" w:customStyle="1">
    <w:name w:val="WW8Num37z1"/>
    <w:rsid w:val="00101577"/>
    <w:rPr>
      <w:rFonts w:hint="default" w:ascii="Courier New" w:hAnsi="Courier New" w:cs="Courier New"/>
    </w:rPr>
  </w:style>
  <w:style w:type="character" w:styleId="WW8Num37z2" w:customStyle="1">
    <w:name w:val="WW8Num37z2"/>
    <w:rsid w:val="00101577"/>
    <w:rPr>
      <w:rFonts w:hint="default" w:ascii="Wingdings" w:hAnsi="Wingdings"/>
    </w:rPr>
  </w:style>
  <w:style w:type="character" w:styleId="WW8Num38z0" w:customStyle="1">
    <w:name w:val="WW8Num38z0"/>
    <w:rsid w:val="00101577"/>
    <w:rPr>
      <w:rFonts w:hint="default" w:ascii="Symbol" w:hAnsi="Symbol"/>
    </w:rPr>
  </w:style>
  <w:style w:type="character" w:styleId="WW8Num38z1" w:customStyle="1">
    <w:name w:val="WW8Num38z1"/>
    <w:rsid w:val="00101577"/>
    <w:rPr>
      <w:rFonts w:hint="default" w:ascii="Courier New" w:hAnsi="Courier New" w:cs="Courier New"/>
    </w:rPr>
  </w:style>
  <w:style w:type="character" w:styleId="WW8Num38z2" w:customStyle="1">
    <w:name w:val="WW8Num38z2"/>
    <w:rsid w:val="00101577"/>
    <w:rPr>
      <w:rFonts w:hint="default" w:ascii="Wingdings" w:hAnsi="Wingdings"/>
    </w:rPr>
  </w:style>
  <w:style w:type="character" w:styleId="WW8Num32z2" w:customStyle="1">
    <w:name w:val="WW8Num32z2"/>
    <w:rsid w:val="00101577"/>
    <w:rPr>
      <w:rFonts w:hint="default" w:ascii="Wingdings" w:hAnsi="Wingdings"/>
    </w:rPr>
  </w:style>
  <w:style w:type="character" w:styleId="WW8Num35z1" w:customStyle="1">
    <w:name w:val="WW8Num35z1"/>
    <w:rsid w:val="00101577"/>
    <w:rPr>
      <w:rFonts w:hint="default" w:ascii="Courier New" w:hAnsi="Courier New" w:cs="Courier New"/>
    </w:rPr>
  </w:style>
  <w:style w:type="character" w:styleId="WW8Num35z2" w:customStyle="1">
    <w:name w:val="WW8Num35z2"/>
    <w:rsid w:val="00101577"/>
    <w:rPr>
      <w:rFonts w:hint="default" w:ascii="Wingdings" w:hAnsi="Wingdings"/>
    </w:rPr>
  </w:style>
  <w:style w:type="character" w:styleId="WW8Num39z0" w:customStyle="1">
    <w:name w:val="WW8Num39z0"/>
    <w:rsid w:val="00101577"/>
    <w:rPr>
      <w:rFonts w:hint="default" w:ascii="Symbol" w:hAnsi="Symbol"/>
    </w:rPr>
  </w:style>
  <w:style w:type="character" w:styleId="WW8Num39z1" w:customStyle="1">
    <w:name w:val="WW8Num39z1"/>
    <w:rsid w:val="00101577"/>
    <w:rPr>
      <w:rFonts w:hint="default" w:ascii="Courier New" w:hAnsi="Courier New" w:cs="Courier New"/>
    </w:rPr>
  </w:style>
  <w:style w:type="character" w:styleId="WW8Num39z2" w:customStyle="1">
    <w:name w:val="WW8Num39z2"/>
    <w:rsid w:val="00101577"/>
    <w:rPr>
      <w:rFonts w:hint="default" w:ascii="Wingdings" w:hAnsi="Wingdings"/>
    </w:rPr>
  </w:style>
  <w:style w:type="character" w:styleId="WW8Num31z2" w:customStyle="1">
    <w:name w:val="WW8Num31z2"/>
    <w:rsid w:val="00101577"/>
    <w:rPr>
      <w:rFonts w:hint="default" w:ascii="Wingdings" w:hAnsi="Wingdings"/>
    </w:rPr>
  </w:style>
  <w:style w:type="character" w:styleId="WW8Num34z2" w:customStyle="1">
    <w:name w:val="WW8Num34z2"/>
    <w:rsid w:val="00101577"/>
    <w:rPr>
      <w:rFonts w:hint="default" w:ascii="Wingdings" w:hAnsi="Wingdings"/>
    </w:rPr>
  </w:style>
  <w:style w:type="character" w:styleId="WW8Num30z1" w:customStyle="1">
    <w:name w:val="WW8Num30z1"/>
    <w:rsid w:val="00101577"/>
    <w:rPr>
      <w:rFonts w:hint="default" w:ascii="Courier New" w:hAnsi="Courier New" w:cs="Courier New"/>
    </w:rPr>
  </w:style>
  <w:style w:type="character" w:styleId="WW8Num30z2" w:customStyle="1">
    <w:name w:val="WW8Num30z2"/>
    <w:rsid w:val="00101577"/>
    <w:rPr>
      <w:rFonts w:hint="default" w:ascii="Wingdings" w:hAnsi="Wingdings"/>
    </w:rPr>
  </w:style>
  <w:style w:type="character" w:styleId="WW8Num40z0" w:customStyle="1">
    <w:name w:val="WW8Num40z0"/>
    <w:rsid w:val="00101577"/>
    <w:rPr>
      <w:rFonts w:hint="default" w:ascii="Symbol" w:hAnsi="Symbol"/>
    </w:rPr>
  </w:style>
  <w:style w:type="character" w:styleId="WW8Num40z1" w:customStyle="1">
    <w:name w:val="WW8Num40z1"/>
    <w:rsid w:val="00101577"/>
    <w:rPr>
      <w:rFonts w:hint="default" w:ascii="Courier New" w:hAnsi="Courier New" w:cs="Courier New"/>
    </w:rPr>
  </w:style>
  <w:style w:type="character" w:styleId="WW8Num40z2" w:customStyle="1">
    <w:name w:val="WW8Num40z2"/>
    <w:rsid w:val="00101577"/>
    <w:rPr>
      <w:rFonts w:hint="default" w:ascii="Wingdings" w:hAnsi="Wingdings"/>
    </w:rPr>
  </w:style>
  <w:style w:type="character" w:styleId="WW8Num36z1" w:customStyle="1">
    <w:name w:val="WW8Num36z1"/>
    <w:rsid w:val="00101577"/>
    <w:rPr>
      <w:rFonts w:hint="default" w:ascii="Courier New" w:hAnsi="Courier New" w:cs="Courier New"/>
    </w:rPr>
  </w:style>
  <w:style w:type="character" w:styleId="WW8Num36z2" w:customStyle="1">
    <w:name w:val="WW8Num36z2"/>
    <w:rsid w:val="00101577"/>
    <w:rPr>
      <w:rFonts w:hint="default" w:ascii="Wingdings" w:hAnsi="Wingdings"/>
    </w:rPr>
  </w:style>
  <w:style w:type="character" w:styleId="WW8Num45z0" w:customStyle="1">
    <w:name w:val="WW8Num45z0"/>
    <w:rsid w:val="00101577"/>
    <w:rPr>
      <w:rFonts w:hint="default" w:ascii="Times New Roman" w:hAnsi="Times New Roman" w:eastAsia="Times New Roman" w:cs="Times New Roman"/>
      <w:b w:val="0"/>
      <w:bCs w:val="0"/>
    </w:rPr>
  </w:style>
  <w:style w:type="character" w:styleId="af8" w:customStyle="1">
    <w:name w:val="Текст примечания Знак"/>
    <w:basedOn w:val="a1"/>
    <w:link w:val="af9"/>
    <w:uiPriority w:val="99"/>
    <w:semiHidden/>
    <w:rsid w:val="00101577"/>
    <w:rPr>
      <w:rFonts w:ascii="Calibri" w:hAnsi="Calibri" w:eastAsia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character" w:styleId="1b" w:customStyle="1">
    <w:name w:val="Текст примечания Знак1"/>
    <w:basedOn w:val="a1"/>
    <w:uiPriority w:val="99"/>
    <w:semiHidden/>
    <w:rsid w:val="00101577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character" w:styleId="afa" w:customStyle="1">
    <w:name w:val="Тема примечания Знак"/>
    <w:basedOn w:val="af8"/>
    <w:link w:val="afb"/>
    <w:uiPriority w:val="99"/>
    <w:semiHidden/>
    <w:rsid w:val="00101577"/>
    <w:rPr>
      <w:rFonts w:ascii="Calibri" w:hAnsi="Calibri" w:eastAsia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styleId="1c" w:customStyle="1">
    <w:name w:val="Тема примечания Знак1"/>
    <w:basedOn w:val="1b"/>
    <w:uiPriority w:val="99"/>
    <w:semiHidden/>
    <w:rsid w:val="00101577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afc" w:customStyle="1">
    <w:name w:val="Текст выноски Знак"/>
    <w:basedOn w:val="a1"/>
    <w:link w:val="afd"/>
    <w:uiPriority w:val="99"/>
    <w:semiHidden/>
    <w:rsid w:val="00101577"/>
    <w:rPr>
      <w:rFonts w:ascii="Segoe UI" w:hAnsi="Segoe UI" w:eastAsia="Calibr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hAnsi="Segoe UI" w:eastAsia="Calibri" w:cs="Segoe UI"/>
      <w:kern w:val="0"/>
      <w:sz w:val="18"/>
      <w:szCs w:val="18"/>
      <w:lang w:eastAsia="en-US" w:bidi="ar-SA"/>
    </w:rPr>
  </w:style>
  <w:style w:type="character" w:styleId="1d" w:customStyle="1">
    <w:name w:val="Текст выноски Знак1"/>
    <w:basedOn w:val="a1"/>
    <w:uiPriority w:val="99"/>
    <w:semiHidden/>
    <w:rsid w:val="00101577"/>
    <w:rPr>
      <w:rFonts w:ascii="Tahoma" w:hAnsi="Tahoma" w:eastAsia="SimSun" w:cs="Mangal"/>
      <w:kern w:val="1"/>
      <w:sz w:val="16"/>
      <w:szCs w:val="14"/>
      <w:lang w:eastAsia="hi-IN" w:bidi="hi-IN"/>
    </w:rPr>
  </w:style>
  <w:style w:type="numbering" w:styleId="1e" w:customStyle="1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styleId="24" w:customStyle="1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" w:customStyle="1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25" w:customStyle="1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hAnsi="Calibri" w:eastAsia="Times New Roman" w:cs="Tahoma"/>
      <w:i/>
      <w:iCs/>
      <w:kern w:val="0"/>
      <w:lang w:eastAsia="ar-SA" w:bidi="ar-SA"/>
    </w:rPr>
  </w:style>
  <w:style w:type="paragraph" w:styleId="26" w:customStyle="1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hAnsi="Calibri" w:eastAsia="Times New Roman" w:cs="Tahoma"/>
      <w:kern w:val="0"/>
      <w:sz w:val="22"/>
      <w:szCs w:val="22"/>
      <w:lang w:eastAsia="ar-SA" w:bidi="ar-SA"/>
    </w:rPr>
  </w:style>
  <w:style w:type="paragraph" w:styleId="aff0" w:customStyle="1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aff2" w:customStyle="1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styleId="31" w:customStyle="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41" w:customStyle="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5" w:customStyle="1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character" w:styleId="1f" w:customStyle="1">
    <w:name w:val="Название Знак1"/>
    <w:basedOn w:val="a1"/>
    <w:uiPriority w:val="10"/>
    <w:rsid w:val="0010157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styleId="27" w:customStyle="1">
    <w:name w:val="Нет списка2"/>
    <w:next w:val="a3"/>
    <w:uiPriority w:val="99"/>
    <w:semiHidden/>
    <w:unhideWhenUsed/>
    <w:rsid w:val="00101577"/>
  </w:style>
  <w:style w:type="paragraph" w:styleId="msonormal0" w:customStyle="1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styleId="apple-converted-space" w:customStyle="1">
    <w:name w:val="apple-converted-space"/>
    <w:rsid w:val="00101577"/>
  </w:style>
  <w:style w:type="paragraph" w:styleId="6" w:customStyle="1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7" w:customStyle="1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8" w:customStyle="1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9" w:customStyle="1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hAnsi="Calibri" w:eastAsia="Times New Roman" w:cs="Calibri"/>
      <w:kern w:val="0"/>
      <w:sz w:val="22"/>
      <w:szCs w:val="22"/>
      <w:lang w:eastAsia="ar-SA" w:bidi="ar-SA"/>
    </w:rPr>
  </w:style>
  <w:style w:type="paragraph" w:styleId="Default" w:customStyle="1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styleId="aff5" w:customStyle="1">
    <w:name w:val="Базовый"/>
    <w:uiPriority w:val="99"/>
    <w:rsid w:val="00101577"/>
    <w:pPr>
      <w:tabs>
        <w:tab w:val="left" w:pos="708"/>
      </w:tabs>
      <w:suppressAutoHyphens/>
    </w:pPr>
    <w:rPr>
      <w:rFonts w:ascii="Calibri" w:hAnsi="Calibri" w:eastAsia="Times New Roman" w:cs="Times New Roman"/>
      <w:color w:val="00000A"/>
    </w:rPr>
  </w:style>
  <w:style w:type="paragraph" w:styleId="Textbody" w:customStyle="1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styleId="Index" w:customStyle="1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styleId="WW8Num5" w:customStyle="1">
    <w:name w:val="WW8Num5"/>
    <w:basedOn w:val="a3"/>
    <w:rsid w:val="00101577"/>
    <w:pPr>
      <w:numPr>
        <w:numId w:val="14"/>
      </w:numPr>
    </w:pPr>
  </w:style>
  <w:style w:type="numbering" w:styleId="WW8Num6" w:customStyle="1">
    <w:name w:val="WW8Num6"/>
    <w:basedOn w:val="a3"/>
    <w:rsid w:val="00101577"/>
    <w:pPr>
      <w:numPr>
        <w:numId w:val="15"/>
      </w:numPr>
    </w:pPr>
  </w:style>
  <w:style w:type="numbering" w:styleId="WW8Num3" w:customStyle="1">
    <w:name w:val="WW8Num3"/>
    <w:basedOn w:val="a3"/>
    <w:rsid w:val="00101577"/>
    <w:pPr>
      <w:numPr>
        <w:numId w:val="16"/>
      </w:numPr>
    </w:pPr>
  </w:style>
  <w:style w:type="numbering" w:styleId="WW8Num4" w:customStyle="1">
    <w:name w:val="WW8Num4"/>
    <w:basedOn w:val="a3"/>
    <w:rsid w:val="00101577"/>
    <w:pPr>
      <w:numPr>
        <w:numId w:val="17"/>
      </w:numPr>
    </w:pPr>
  </w:style>
  <w:style w:type="character" w:styleId="fulltext" w:customStyle="1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styleId="32" w:customStyle="1">
    <w:name w:val="Основной шрифт абзаца3"/>
    <w:rsid w:val="00101577"/>
  </w:style>
  <w:style w:type="numbering" w:styleId="110" w:customStyle="1">
    <w:name w:val="Нет списка11"/>
    <w:next w:val="a3"/>
    <w:uiPriority w:val="99"/>
    <w:semiHidden/>
    <w:unhideWhenUsed/>
    <w:rsid w:val="00101577"/>
  </w:style>
  <w:style w:type="character" w:styleId="aff8" w:customStyle="1">
    <w:name w:val="Заголовок Знак"/>
    <w:uiPriority w:val="99"/>
    <w:rsid w:val="00101577"/>
    <w:rPr>
      <w:rFonts w:ascii="Arial" w:hAnsi="Arial" w:eastAsia="Microsoft YaHei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Админ</dc:creator>
  <keywords/>
  <dc:description/>
  <lastModifiedBy>Гость</lastModifiedBy>
  <revision>8</revision>
  <dcterms:created xsi:type="dcterms:W3CDTF">2020-04-06T15:13:00.0000000Z</dcterms:created>
  <dcterms:modified xsi:type="dcterms:W3CDTF">2020-05-19T15:03:10.1284350Z</dcterms:modified>
</coreProperties>
</file>